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78BB" w:rsidRDefault="005078BB" w:rsidP="005078BB">
      <w:pPr>
        <w:tabs>
          <w:tab w:val="left" w:pos="9355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Муниципальное бюджетное дошкольное образовательное учреждение</w:t>
      </w:r>
    </w:p>
    <w:p w:rsidR="005078BB" w:rsidRDefault="005078BB" w:rsidP="005078BB">
      <w:pPr>
        <w:tabs>
          <w:tab w:val="left" w:pos="9355"/>
        </w:tabs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детский сад </w:t>
      </w:r>
      <w:r w:rsidR="0061193D">
        <w:rPr>
          <w:sz w:val="28"/>
          <w:szCs w:val="28"/>
        </w:rPr>
        <w:t xml:space="preserve"> </w:t>
      </w:r>
      <w:r w:rsidR="00E912A4">
        <w:rPr>
          <w:sz w:val="28"/>
          <w:szCs w:val="28"/>
        </w:rPr>
        <w:t xml:space="preserve"> «</w:t>
      </w:r>
      <w:r w:rsidR="0061193D">
        <w:rPr>
          <w:sz w:val="28"/>
          <w:szCs w:val="28"/>
        </w:rPr>
        <w:t>Березка</w:t>
      </w:r>
      <w:r>
        <w:rPr>
          <w:sz w:val="28"/>
          <w:szCs w:val="28"/>
        </w:rPr>
        <w:t xml:space="preserve">» </w:t>
      </w:r>
      <w:r w:rsidR="0016608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61193D">
        <w:rPr>
          <w:sz w:val="28"/>
          <w:szCs w:val="28"/>
        </w:rPr>
        <w:t xml:space="preserve"> </w:t>
      </w:r>
    </w:p>
    <w:p w:rsidR="005078BB" w:rsidRDefault="005078BB" w:rsidP="005078BB">
      <w:pPr>
        <w:tabs>
          <w:tab w:val="left" w:pos="9355"/>
        </w:tabs>
        <w:jc w:val="center"/>
        <w:rPr>
          <w:sz w:val="28"/>
          <w:szCs w:val="28"/>
        </w:rPr>
      </w:pPr>
    </w:p>
    <w:p w:rsidR="005078BB" w:rsidRPr="005078BB" w:rsidRDefault="00E912A4" w:rsidP="005078BB">
      <w:pPr>
        <w:tabs>
          <w:tab w:val="left" w:pos="9355"/>
        </w:tabs>
        <w:jc w:val="right"/>
      </w:pPr>
      <w:r>
        <w:t xml:space="preserve">ПРИНЯТО                                                            </w:t>
      </w:r>
      <w:r w:rsidR="005078BB" w:rsidRPr="005078BB">
        <w:t>УТВЕРЖДАЮ</w:t>
      </w:r>
      <w:r w:rsidR="005078BB">
        <w:tab/>
      </w:r>
    </w:p>
    <w:p w:rsidR="005078BB" w:rsidRDefault="00E912A4" w:rsidP="00E912A4">
      <w:pPr>
        <w:ind w:firstLine="708"/>
      </w:pPr>
      <w:r>
        <w:t>Педагогическим советом ДО</w:t>
      </w:r>
      <w:r w:rsidR="0061193D">
        <w:t>У</w:t>
      </w:r>
      <w:r>
        <w:t xml:space="preserve">                               </w:t>
      </w:r>
      <w:r w:rsidR="005078BB" w:rsidRPr="005078BB">
        <w:t>Заведующий МБДОУ Д</w:t>
      </w:r>
      <w:r>
        <w:t>/</w:t>
      </w:r>
      <w:r w:rsidR="005078BB" w:rsidRPr="005078BB">
        <w:t xml:space="preserve">С </w:t>
      </w:r>
      <w:r w:rsidR="0061193D">
        <w:t xml:space="preserve"> </w:t>
      </w:r>
      <w:r>
        <w:t xml:space="preserve"> «</w:t>
      </w:r>
      <w:r w:rsidR="0061193D">
        <w:t>Березка</w:t>
      </w:r>
      <w:r w:rsidR="005078BB" w:rsidRPr="005078BB">
        <w:t>»</w:t>
      </w:r>
    </w:p>
    <w:p w:rsidR="00E912A4" w:rsidRDefault="0061193D" w:rsidP="00E912A4">
      <w:pPr>
        <w:ind w:firstLine="708"/>
      </w:pPr>
      <w:r>
        <w:t>Протокол №01 от 30.08.2024</w:t>
      </w:r>
      <w:r w:rsidR="00E912A4">
        <w:t xml:space="preserve">г.                                </w:t>
      </w:r>
      <w:r w:rsidR="005078BB">
        <w:t>МО «</w:t>
      </w:r>
      <w:proofErr w:type="spellStart"/>
      <w:r>
        <w:t>Бичурский</w:t>
      </w:r>
      <w:proofErr w:type="spellEnd"/>
      <w:r w:rsidR="005078BB">
        <w:t xml:space="preserve"> район» </w:t>
      </w:r>
      <w:r w:rsidR="005078BB">
        <w:tab/>
      </w:r>
    </w:p>
    <w:p w:rsidR="005078BB" w:rsidRDefault="00E912A4" w:rsidP="00E912A4">
      <w:pPr>
        <w:tabs>
          <w:tab w:val="left" w:pos="9355"/>
        </w:tabs>
        <w:jc w:val="center"/>
      </w:pPr>
      <w:r>
        <w:t xml:space="preserve">                                                                                             </w:t>
      </w:r>
      <w:r w:rsidR="005078BB">
        <w:t xml:space="preserve">_______ </w:t>
      </w:r>
      <w:r w:rsidR="0061193D">
        <w:t>М.А.Быкова</w:t>
      </w:r>
      <w:r w:rsidR="005078BB">
        <w:tab/>
      </w:r>
      <w:r w:rsidR="005078BB">
        <w:tab/>
      </w:r>
    </w:p>
    <w:p w:rsidR="005078BB" w:rsidRDefault="00E912A4" w:rsidP="00E912A4">
      <w:pPr>
        <w:ind w:left="4248" w:firstLine="708"/>
      </w:pPr>
      <w:r>
        <w:t xml:space="preserve">              </w:t>
      </w:r>
      <w:r w:rsidR="00452A6F">
        <w:t>Приказ №</w:t>
      </w:r>
      <w:r w:rsidR="0061193D">
        <w:t>25</w:t>
      </w:r>
      <w:r w:rsidR="00452A6F">
        <w:t xml:space="preserve">   от 3</w:t>
      </w:r>
      <w:r w:rsidR="0061193D">
        <w:t>0</w:t>
      </w:r>
      <w:r w:rsidR="006A5975">
        <w:t>.08.2023</w:t>
      </w:r>
      <w:r w:rsidR="00F66AF5">
        <w:t>г.</w:t>
      </w:r>
      <w:r w:rsidR="005078BB">
        <w:tab/>
      </w:r>
    </w:p>
    <w:p w:rsidR="005078BB" w:rsidRDefault="005078BB" w:rsidP="005078BB"/>
    <w:p w:rsidR="005078BB" w:rsidRDefault="005078BB" w:rsidP="005078BB"/>
    <w:p w:rsidR="005078BB" w:rsidRDefault="005078BB" w:rsidP="005078BB"/>
    <w:p w:rsidR="005078BB" w:rsidRDefault="005078BB" w:rsidP="005078BB"/>
    <w:p w:rsidR="005078BB" w:rsidRDefault="005078BB" w:rsidP="005078BB"/>
    <w:p w:rsidR="005078BB" w:rsidRDefault="005078BB" w:rsidP="005078BB"/>
    <w:p w:rsidR="00E912A4" w:rsidRDefault="00E912A4" w:rsidP="005078BB"/>
    <w:p w:rsidR="002E6889" w:rsidRPr="005078BB" w:rsidRDefault="002E6889" w:rsidP="005078BB">
      <w:pPr>
        <w:spacing w:line="360" w:lineRule="auto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ГОДОВОЙ ПЛАН РАБОТЫ</w:t>
      </w:r>
    </w:p>
    <w:p w:rsidR="005078BB" w:rsidRDefault="006A5975" w:rsidP="005078BB">
      <w:pPr>
        <w:spacing w:line="360" w:lineRule="auto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НА 202</w:t>
      </w:r>
      <w:r w:rsidR="0061193D">
        <w:rPr>
          <w:b/>
          <w:sz w:val="32"/>
          <w:szCs w:val="32"/>
        </w:rPr>
        <w:t>4</w:t>
      </w:r>
      <w:r w:rsidR="00667CCF">
        <w:rPr>
          <w:b/>
          <w:sz w:val="32"/>
          <w:szCs w:val="32"/>
        </w:rPr>
        <w:t>-202</w:t>
      </w:r>
      <w:r w:rsidR="0061193D">
        <w:rPr>
          <w:b/>
          <w:sz w:val="32"/>
          <w:szCs w:val="32"/>
        </w:rPr>
        <w:t>5</w:t>
      </w:r>
      <w:r w:rsidR="005078BB" w:rsidRPr="005078BB">
        <w:rPr>
          <w:b/>
          <w:sz w:val="32"/>
          <w:szCs w:val="32"/>
        </w:rPr>
        <w:t xml:space="preserve"> УЧЕБНЫЙ ГОД</w:t>
      </w:r>
    </w:p>
    <w:p w:rsidR="005078BB" w:rsidRDefault="005078BB" w:rsidP="005078BB">
      <w:pPr>
        <w:spacing w:line="360" w:lineRule="auto"/>
        <w:jc w:val="center"/>
        <w:rPr>
          <w:b/>
          <w:sz w:val="32"/>
          <w:szCs w:val="32"/>
        </w:rPr>
      </w:pPr>
    </w:p>
    <w:p w:rsidR="005078BB" w:rsidRDefault="005078BB" w:rsidP="005078BB">
      <w:pPr>
        <w:spacing w:line="360" w:lineRule="auto"/>
        <w:jc w:val="center"/>
        <w:rPr>
          <w:b/>
          <w:sz w:val="32"/>
          <w:szCs w:val="32"/>
        </w:rPr>
      </w:pPr>
    </w:p>
    <w:p w:rsidR="005078BB" w:rsidRDefault="005078BB" w:rsidP="005078BB">
      <w:pPr>
        <w:spacing w:line="360" w:lineRule="auto"/>
        <w:jc w:val="center"/>
        <w:rPr>
          <w:b/>
          <w:sz w:val="32"/>
          <w:szCs w:val="32"/>
        </w:rPr>
      </w:pPr>
    </w:p>
    <w:p w:rsidR="005078BB" w:rsidRDefault="005078BB" w:rsidP="005078BB">
      <w:pPr>
        <w:spacing w:line="360" w:lineRule="auto"/>
        <w:jc w:val="center"/>
        <w:rPr>
          <w:b/>
          <w:sz w:val="32"/>
          <w:szCs w:val="32"/>
        </w:rPr>
      </w:pPr>
    </w:p>
    <w:p w:rsidR="002E6889" w:rsidRPr="002E6889" w:rsidRDefault="002E6889" w:rsidP="002E6889">
      <w:pPr>
        <w:jc w:val="right"/>
        <w:rPr>
          <w:sz w:val="32"/>
          <w:szCs w:val="32"/>
        </w:rPr>
      </w:pPr>
    </w:p>
    <w:p w:rsidR="005078BB" w:rsidRDefault="005078BB" w:rsidP="005078BB">
      <w:pPr>
        <w:spacing w:line="360" w:lineRule="auto"/>
        <w:jc w:val="center"/>
        <w:rPr>
          <w:b/>
          <w:sz w:val="32"/>
          <w:szCs w:val="32"/>
        </w:rPr>
      </w:pPr>
    </w:p>
    <w:p w:rsidR="005078BB" w:rsidRDefault="005078BB" w:rsidP="005078BB">
      <w:pPr>
        <w:spacing w:line="360" w:lineRule="auto"/>
        <w:jc w:val="center"/>
        <w:rPr>
          <w:b/>
          <w:sz w:val="32"/>
          <w:szCs w:val="32"/>
        </w:rPr>
      </w:pPr>
    </w:p>
    <w:p w:rsidR="005078BB" w:rsidRDefault="005078BB" w:rsidP="002E6889">
      <w:pPr>
        <w:spacing w:line="360" w:lineRule="auto"/>
        <w:rPr>
          <w:b/>
          <w:sz w:val="32"/>
          <w:szCs w:val="32"/>
        </w:rPr>
      </w:pPr>
    </w:p>
    <w:p w:rsidR="002E6889" w:rsidRDefault="002E6889" w:rsidP="002E6889">
      <w:pPr>
        <w:spacing w:line="360" w:lineRule="auto"/>
        <w:rPr>
          <w:b/>
          <w:sz w:val="32"/>
          <w:szCs w:val="32"/>
        </w:rPr>
      </w:pPr>
    </w:p>
    <w:p w:rsidR="005078BB" w:rsidRDefault="005078BB" w:rsidP="005078BB">
      <w:pPr>
        <w:spacing w:line="360" w:lineRule="auto"/>
        <w:jc w:val="center"/>
        <w:rPr>
          <w:b/>
          <w:sz w:val="32"/>
          <w:szCs w:val="32"/>
        </w:rPr>
      </w:pPr>
    </w:p>
    <w:p w:rsidR="002E6889" w:rsidRDefault="002E6889" w:rsidP="005078BB">
      <w:pPr>
        <w:spacing w:line="360" w:lineRule="auto"/>
        <w:jc w:val="center"/>
        <w:rPr>
          <w:b/>
          <w:sz w:val="32"/>
          <w:szCs w:val="32"/>
        </w:rPr>
      </w:pPr>
    </w:p>
    <w:p w:rsidR="00F802A3" w:rsidRDefault="00F802A3" w:rsidP="005078BB">
      <w:pPr>
        <w:spacing w:line="360" w:lineRule="auto"/>
        <w:jc w:val="center"/>
        <w:rPr>
          <w:b/>
          <w:sz w:val="32"/>
          <w:szCs w:val="32"/>
        </w:rPr>
      </w:pPr>
    </w:p>
    <w:p w:rsidR="00F802A3" w:rsidRDefault="00F802A3" w:rsidP="005078BB">
      <w:pPr>
        <w:spacing w:line="360" w:lineRule="auto"/>
        <w:jc w:val="center"/>
        <w:rPr>
          <w:b/>
          <w:sz w:val="32"/>
          <w:szCs w:val="32"/>
        </w:rPr>
      </w:pPr>
    </w:p>
    <w:p w:rsidR="005078BB" w:rsidRPr="005078BB" w:rsidRDefault="0064075F" w:rsidP="005078BB">
      <w:pPr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С. </w:t>
      </w:r>
      <w:proofErr w:type="spellStart"/>
      <w:r>
        <w:rPr>
          <w:sz w:val="28"/>
          <w:szCs w:val="28"/>
        </w:rPr>
        <w:t>Поселье</w:t>
      </w:r>
      <w:proofErr w:type="spellEnd"/>
    </w:p>
    <w:p w:rsidR="005078BB" w:rsidRDefault="0064075F" w:rsidP="005078BB">
      <w:pPr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2024</w:t>
      </w:r>
      <w:r w:rsidR="00E912A4">
        <w:rPr>
          <w:sz w:val="28"/>
          <w:szCs w:val="28"/>
        </w:rPr>
        <w:t xml:space="preserve"> </w:t>
      </w:r>
      <w:r w:rsidR="005078BB" w:rsidRPr="005078BB">
        <w:rPr>
          <w:sz w:val="28"/>
          <w:szCs w:val="28"/>
        </w:rPr>
        <w:t>г.</w:t>
      </w:r>
    </w:p>
    <w:p w:rsidR="005078BB" w:rsidRDefault="005078BB" w:rsidP="005078BB">
      <w:pPr>
        <w:tabs>
          <w:tab w:val="left" w:pos="935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СОДЕРЖАНИЕ</w:t>
      </w:r>
    </w:p>
    <w:p w:rsidR="005078BB" w:rsidRPr="00DE6E8F" w:rsidRDefault="00781BDC" w:rsidP="005078BB">
      <w:pPr>
        <w:jc w:val="both"/>
        <w:rPr>
          <w:sz w:val="28"/>
          <w:szCs w:val="28"/>
        </w:rPr>
      </w:pPr>
      <w:hyperlink r:id="rId7" w:history="1">
        <w:r w:rsidR="005078BB" w:rsidRPr="00DE6E8F">
          <w:rPr>
            <w:rStyle w:val="a5"/>
            <w:color w:val="auto"/>
            <w:sz w:val="28"/>
            <w:szCs w:val="28"/>
            <w:u w:val="none"/>
          </w:rPr>
          <w:t>Введение</w:t>
        </w:r>
      </w:hyperlink>
    </w:p>
    <w:p w:rsidR="005078BB" w:rsidRDefault="005078BB" w:rsidP="005078BB">
      <w:pPr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1.1.</w:t>
      </w:r>
      <w:hyperlink r:id="rId8" w:history="1">
        <w:r w:rsidRPr="00DE6E8F">
          <w:rPr>
            <w:rStyle w:val="a5"/>
            <w:color w:val="auto"/>
            <w:sz w:val="28"/>
            <w:szCs w:val="28"/>
            <w:u w:val="none"/>
          </w:rPr>
          <w:t>Характеристика учреждения</w:t>
        </w:r>
      </w:hyperlink>
      <w:r>
        <w:rPr>
          <w:color w:val="000000"/>
          <w:sz w:val="28"/>
          <w:szCs w:val="28"/>
        </w:rPr>
        <w:t>………………………………………………..</w:t>
      </w:r>
    </w:p>
    <w:p w:rsidR="005078BB" w:rsidRDefault="005078BB" w:rsidP="005078BB">
      <w:pPr>
        <w:jc w:val="both"/>
        <w:rPr>
          <w:sz w:val="28"/>
          <w:szCs w:val="28"/>
        </w:rPr>
      </w:pPr>
      <w:r>
        <w:rPr>
          <w:sz w:val="28"/>
          <w:szCs w:val="28"/>
        </w:rPr>
        <w:t>1.2.Нормативное обеспечение образовательной деятельности ДОУ...............</w:t>
      </w:r>
    </w:p>
    <w:p w:rsidR="005078BB" w:rsidRDefault="005078BB" w:rsidP="005078BB">
      <w:pPr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1.3.</w:t>
      </w:r>
      <w:hyperlink r:id="rId9" w:history="1">
        <w:r w:rsidRPr="00DE6E8F">
          <w:rPr>
            <w:rStyle w:val="a5"/>
            <w:color w:val="auto"/>
            <w:sz w:val="28"/>
            <w:szCs w:val="28"/>
            <w:u w:val="none"/>
          </w:rPr>
          <w:t>Программы</w:t>
        </w:r>
      </w:hyperlink>
      <w:r>
        <w:rPr>
          <w:color w:val="000000"/>
          <w:sz w:val="28"/>
          <w:szCs w:val="28"/>
        </w:rPr>
        <w:t>, реализуемые в ДОУ …………………………….....................</w:t>
      </w:r>
    </w:p>
    <w:p w:rsidR="005078BB" w:rsidRDefault="005078BB" w:rsidP="005078BB">
      <w:pPr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1.4.</w:t>
      </w:r>
      <w:hyperlink r:id="rId10" w:history="1">
        <w:r w:rsidRPr="00DE6E8F">
          <w:rPr>
            <w:rStyle w:val="a5"/>
            <w:color w:val="auto"/>
            <w:sz w:val="28"/>
            <w:szCs w:val="28"/>
            <w:u w:val="none"/>
          </w:rPr>
          <w:t>Педагогический</w:t>
        </w:r>
      </w:hyperlink>
      <w:r>
        <w:rPr>
          <w:color w:val="000000"/>
          <w:sz w:val="28"/>
          <w:szCs w:val="28"/>
        </w:rPr>
        <w:t xml:space="preserve"> состав ДОУ …………………………………………….....</w:t>
      </w:r>
    </w:p>
    <w:p w:rsidR="005078BB" w:rsidRPr="00AE3CC3" w:rsidRDefault="005078BB" w:rsidP="005078BB">
      <w:pPr>
        <w:tabs>
          <w:tab w:val="left" w:pos="9355"/>
        </w:tabs>
        <w:jc w:val="both"/>
        <w:rPr>
          <w:b/>
          <w:sz w:val="28"/>
          <w:szCs w:val="28"/>
        </w:rPr>
      </w:pPr>
      <w:r w:rsidRPr="00AE3CC3">
        <w:rPr>
          <w:b/>
          <w:sz w:val="28"/>
          <w:szCs w:val="28"/>
        </w:rPr>
        <w:t xml:space="preserve">I часть. </w:t>
      </w:r>
    </w:p>
    <w:p w:rsidR="005078BB" w:rsidRDefault="005078BB" w:rsidP="005078BB">
      <w:pPr>
        <w:tabs>
          <w:tab w:val="left" w:pos="9355"/>
        </w:tabs>
        <w:jc w:val="both"/>
        <w:rPr>
          <w:sz w:val="28"/>
          <w:szCs w:val="28"/>
        </w:rPr>
      </w:pPr>
      <w:r>
        <w:rPr>
          <w:sz w:val="28"/>
          <w:szCs w:val="28"/>
        </w:rPr>
        <w:t>2. К</w:t>
      </w:r>
      <w:r w:rsidR="00452A6F">
        <w:rPr>
          <w:sz w:val="28"/>
          <w:szCs w:val="28"/>
        </w:rPr>
        <w:t>раткий анализ работы ДОУ за 202</w:t>
      </w:r>
      <w:r w:rsidR="0064075F">
        <w:rPr>
          <w:sz w:val="28"/>
          <w:szCs w:val="28"/>
        </w:rPr>
        <w:t>3</w:t>
      </w:r>
      <w:r w:rsidR="00452A6F">
        <w:rPr>
          <w:sz w:val="28"/>
          <w:szCs w:val="28"/>
        </w:rPr>
        <w:t>-202</w:t>
      </w:r>
      <w:r w:rsidR="0064075F">
        <w:rPr>
          <w:sz w:val="28"/>
          <w:szCs w:val="28"/>
        </w:rPr>
        <w:t>4</w:t>
      </w:r>
      <w:r>
        <w:rPr>
          <w:sz w:val="28"/>
          <w:szCs w:val="28"/>
        </w:rPr>
        <w:t xml:space="preserve"> учебный год</w:t>
      </w:r>
      <w:proofErr w:type="gramStart"/>
      <w:r>
        <w:rPr>
          <w:sz w:val="28"/>
          <w:szCs w:val="28"/>
        </w:rPr>
        <w:t>.….......…………..</w:t>
      </w:r>
      <w:proofErr w:type="gramEnd"/>
    </w:p>
    <w:p w:rsidR="005078BB" w:rsidRPr="0064075F" w:rsidRDefault="005078BB" w:rsidP="005078BB">
      <w:pPr>
        <w:tabs>
          <w:tab w:val="left" w:pos="9355"/>
        </w:tabs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 w:rsidR="0064075F">
        <w:rPr>
          <w:color w:val="000000"/>
          <w:sz w:val="28"/>
          <w:szCs w:val="28"/>
        </w:rPr>
        <w:t xml:space="preserve"> </w:t>
      </w:r>
      <w:r w:rsidRPr="00AE3CC3">
        <w:rPr>
          <w:b/>
          <w:sz w:val="28"/>
          <w:szCs w:val="28"/>
        </w:rPr>
        <w:t xml:space="preserve">II часть. </w:t>
      </w:r>
    </w:p>
    <w:p w:rsidR="005078BB" w:rsidRDefault="00452A6F" w:rsidP="005078BB">
      <w:pPr>
        <w:tabs>
          <w:tab w:val="left" w:pos="9355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Цель и годовые задачи на 202</w:t>
      </w:r>
      <w:r w:rsidR="0064075F">
        <w:rPr>
          <w:sz w:val="28"/>
          <w:szCs w:val="28"/>
        </w:rPr>
        <w:t>4</w:t>
      </w:r>
      <w:r>
        <w:rPr>
          <w:sz w:val="28"/>
          <w:szCs w:val="28"/>
        </w:rPr>
        <w:t>-202</w:t>
      </w:r>
      <w:r w:rsidR="0064075F">
        <w:rPr>
          <w:sz w:val="28"/>
          <w:szCs w:val="28"/>
        </w:rPr>
        <w:t>5</w:t>
      </w:r>
      <w:r w:rsidR="005078BB">
        <w:rPr>
          <w:sz w:val="28"/>
          <w:szCs w:val="28"/>
        </w:rPr>
        <w:t xml:space="preserve"> учебный год…………………………..</w:t>
      </w:r>
    </w:p>
    <w:p w:rsidR="005078BB" w:rsidRPr="00AE3CC3" w:rsidRDefault="005078BB" w:rsidP="005078BB">
      <w:pPr>
        <w:tabs>
          <w:tab w:val="left" w:pos="9355"/>
        </w:tabs>
        <w:jc w:val="both"/>
        <w:rPr>
          <w:b/>
          <w:sz w:val="28"/>
          <w:szCs w:val="28"/>
        </w:rPr>
      </w:pPr>
      <w:r w:rsidRPr="00AE3CC3">
        <w:rPr>
          <w:b/>
          <w:sz w:val="28"/>
          <w:szCs w:val="28"/>
        </w:rPr>
        <w:t>III Мероприятия годового плана:</w:t>
      </w:r>
    </w:p>
    <w:p w:rsidR="005078BB" w:rsidRDefault="005078BB" w:rsidP="005078BB">
      <w:pPr>
        <w:tabs>
          <w:tab w:val="left" w:pos="9355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3.1. Повышение уровня профессионального мастерства и </w:t>
      </w:r>
      <w:proofErr w:type="gramStart"/>
      <w:r>
        <w:rPr>
          <w:sz w:val="28"/>
          <w:szCs w:val="28"/>
        </w:rPr>
        <w:t>деловой</w:t>
      </w:r>
      <w:proofErr w:type="gramEnd"/>
      <w:r>
        <w:rPr>
          <w:sz w:val="28"/>
          <w:szCs w:val="28"/>
        </w:rPr>
        <w:t xml:space="preserve"> </w:t>
      </w:r>
    </w:p>
    <w:p w:rsidR="005078BB" w:rsidRDefault="005078BB" w:rsidP="005078BB">
      <w:pPr>
        <w:tabs>
          <w:tab w:val="left" w:pos="9355"/>
        </w:tabs>
        <w:jc w:val="both"/>
        <w:rPr>
          <w:sz w:val="28"/>
          <w:szCs w:val="28"/>
        </w:rPr>
      </w:pPr>
      <w:r>
        <w:rPr>
          <w:sz w:val="28"/>
          <w:szCs w:val="28"/>
        </w:rPr>
        <w:t>квалификации……………………………………….……………………....</w:t>
      </w:r>
    </w:p>
    <w:p w:rsidR="005078BB" w:rsidRDefault="005078BB" w:rsidP="005078BB">
      <w:pPr>
        <w:tabs>
          <w:tab w:val="left" w:pos="9355"/>
        </w:tabs>
        <w:jc w:val="both"/>
        <w:rPr>
          <w:sz w:val="28"/>
          <w:szCs w:val="28"/>
        </w:rPr>
      </w:pPr>
      <w:r>
        <w:rPr>
          <w:sz w:val="28"/>
          <w:szCs w:val="28"/>
        </w:rPr>
        <w:t>3.2. Самообразование педагогов…………………………………………..</w:t>
      </w:r>
    </w:p>
    <w:p w:rsidR="005078BB" w:rsidRDefault="005078BB" w:rsidP="005078BB">
      <w:pPr>
        <w:tabs>
          <w:tab w:val="left" w:pos="9355"/>
        </w:tabs>
        <w:jc w:val="both"/>
        <w:rPr>
          <w:sz w:val="28"/>
          <w:szCs w:val="28"/>
        </w:rPr>
      </w:pPr>
      <w:r>
        <w:rPr>
          <w:sz w:val="28"/>
          <w:szCs w:val="28"/>
        </w:rPr>
        <w:t>3.3. Методические мероприятия..................................................................</w:t>
      </w:r>
    </w:p>
    <w:p w:rsidR="005078BB" w:rsidRDefault="005078BB" w:rsidP="005078BB">
      <w:pPr>
        <w:tabs>
          <w:tab w:val="left" w:pos="9355"/>
        </w:tabs>
        <w:jc w:val="both"/>
        <w:rPr>
          <w:sz w:val="28"/>
          <w:szCs w:val="28"/>
        </w:rPr>
      </w:pPr>
      <w:r>
        <w:rPr>
          <w:sz w:val="28"/>
          <w:szCs w:val="28"/>
        </w:rPr>
        <w:t>Педагогические советы</w:t>
      </w:r>
    </w:p>
    <w:p w:rsidR="005078BB" w:rsidRDefault="005078BB" w:rsidP="005078BB">
      <w:pPr>
        <w:tabs>
          <w:tab w:val="left" w:pos="9355"/>
        </w:tabs>
        <w:jc w:val="both"/>
        <w:rPr>
          <w:sz w:val="28"/>
          <w:szCs w:val="28"/>
        </w:rPr>
      </w:pPr>
      <w:r>
        <w:rPr>
          <w:sz w:val="28"/>
          <w:szCs w:val="28"/>
        </w:rPr>
        <w:t>Консультации</w:t>
      </w:r>
    </w:p>
    <w:p w:rsidR="005078BB" w:rsidRDefault="005078BB" w:rsidP="005078BB">
      <w:pPr>
        <w:tabs>
          <w:tab w:val="left" w:pos="9355"/>
        </w:tabs>
        <w:jc w:val="both"/>
        <w:rPr>
          <w:sz w:val="28"/>
          <w:szCs w:val="28"/>
        </w:rPr>
      </w:pPr>
      <w:r>
        <w:rPr>
          <w:sz w:val="28"/>
          <w:szCs w:val="28"/>
        </w:rPr>
        <w:t>Семинары-практикумы</w:t>
      </w:r>
    </w:p>
    <w:p w:rsidR="005078BB" w:rsidRDefault="005078BB" w:rsidP="005078BB">
      <w:pPr>
        <w:tabs>
          <w:tab w:val="left" w:pos="9355"/>
        </w:tabs>
        <w:jc w:val="both"/>
        <w:rPr>
          <w:sz w:val="28"/>
          <w:szCs w:val="28"/>
        </w:rPr>
      </w:pPr>
      <w:r>
        <w:rPr>
          <w:sz w:val="28"/>
          <w:szCs w:val="28"/>
        </w:rPr>
        <w:t>Открытые занятия и коллективные просмотры</w:t>
      </w:r>
    </w:p>
    <w:p w:rsidR="005078BB" w:rsidRDefault="005078BB" w:rsidP="005078BB">
      <w:pPr>
        <w:tabs>
          <w:tab w:val="left" w:pos="9355"/>
        </w:tabs>
        <w:jc w:val="both"/>
        <w:rPr>
          <w:sz w:val="28"/>
          <w:szCs w:val="28"/>
        </w:rPr>
      </w:pPr>
      <w:r>
        <w:rPr>
          <w:sz w:val="28"/>
          <w:szCs w:val="28"/>
        </w:rPr>
        <w:t>Контроль и руководство за воспитательно-образовательным процессом</w:t>
      </w:r>
    </w:p>
    <w:p w:rsidR="005078BB" w:rsidRDefault="005078BB" w:rsidP="005078BB">
      <w:pPr>
        <w:tabs>
          <w:tab w:val="left" w:pos="9355"/>
        </w:tabs>
        <w:jc w:val="both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IV Приложения:</w:t>
      </w:r>
    </w:p>
    <w:p w:rsidR="005078BB" w:rsidRDefault="005078BB" w:rsidP="005078BB">
      <w:pPr>
        <w:numPr>
          <w:ilvl w:val="0"/>
          <w:numId w:val="2"/>
        </w:numPr>
        <w:tabs>
          <w:tab w:val="left" w:pos="9355"/>
        </w:tabs>
        <w:jc w:val="both"/>
        <w:rPr>
          <w:sz w:val="28"/>
          <w:szCs w:val="28"/>
        </w:rPr>
      </w:pPr>
      <w:r>
        <w:rPr>
          <w:sz w:val="28"/>
          <w:szCs w:val="28"/>
        </w:rPr>
        <w:t>Административно-хозяйственная работа………………………….</w:t>
      </w:r>
    </w:p>
    <w:p w:rsidR="005078BB" w:rsidRDefault="005078BB" w:rsidP="005078BB">
      <w:pPr>
        <w:numPr>
          <w:ilvl w:val="0"/>
          <w:numId w:val="2"/>
        </w:numPr>
        <w:tabs>
          <w:tab w:val="left" w:pos="9355"/>
        </w:tabs>
        <w:jc w:val="both"/>
        <w:rPr>
          <w:sz w:val="28"/>
          <w:szCs w:val="28"/>
        </w:rPr>
      </w:pPr>
      <w:r>
        <w:rPr>
          <w:sz w:val="28"/>
          <w:szCs w:val="28"/>
        </w:rPr>
        <w:t>Работа с родителями………………………………………………...</w:t>
      </w:r>
    </w:p>
    <w:p w:rsidR="005078BB" w:rsidRDefault="005078BB" w:rsidP="005078BB">
      <w:pPr>
        <w:numPr>
          <w:ilvl w:val="0"/>
          <w:numId w:val="2"/>
        </w:numPr>
        <w:tabs>
          <w:tab w:val="left" w:pos="9355"/>
        </w:tabs>
        <w:jc w:val="both"/>
        <w:rPr>
          <w:sz w:val="28"/>
          <w:szCs w:val="28"/>
        </w:rPr>
      </w:pPr>
      <w:r>
        <w:rPr>
          <w:sz w:val="28"/>
          <w:szCs w:val="28"/>
        </w:rPr>
        <w:t>Смотры-конкурсы, выставки………………………………………..</w:t>
      </w:r>
    </w:p>
    <w:p w:rsidR="005078BB" w:rsidRDefault="005078BB" w:rsidP="005078BB">
      <w:pPr>
        <w:numPr>
          <w:ilvl w:val="0"/>
          <w:numId w:val="2"/>
        </w:numPr>
        <w:tabs>
          <w:tab w:val="left" w:pos="9355"/>
        </w:tabs>
        <w:jc w:val="both"/>
        <w:rPr>
          <w:sz w:val="28"/>
          <w:szCs w:val="28"/>
        </w:rPr>
      </w:pPr>
      <w:r>
        <w:rPr>
          <w:sz w:val="28"/>
          <w:szCs w:val="28"/>
        </w:rPr>
        <w:t>Связь со школой……………………………………………………..</w:t>
      </w:r>
    </w:p>
    <w:p w:rsidR="005078BB" w:rsidRDefault="005078BB" w:rsidP="005078BB">
      <w:pPr>
        <w:numPr>
          <w:ilvl w:val="0"/>
          <w:numId w:val="2"/>
        </w:numPr>
        <w:tabs>
          <w:tab w:val="left" w:pos="9355"/>
        </w:tabs>
        <w:jc w:val="both"/>
        <w:rPr>
          <w:sz w:val="28"/>
          <w:szCs w:val="28"/>
        </w:rPr>
      </w:pPr>
      <w:r>
        <w:rPr>
          <w:sz w:val="28"/>
          <w:szCs w:val="28"/>
        </w:rPr>
        <w:t>План медицинской работы………………………………………….</w:t>
      </w:r>
    </w:p>
    <w:p w:rsidR="0064075F" w:rsidRPr="0064075F" w:rsidRDefault="0064075F" w:rsidP="0064075F">
      <w:pPr>
        <w:pStyle w:val="af"/>
        <w:numPr>
          <w:ilvl w:val="0"/>
          <w:numId w:val="2"/>
        </w:numPr>
        <w:jc w:val="right"/>
      </w:pPr>
      <w:r w:rsidRPr="0064075F">
        <w:t xml:space="preserve">План работы по преобразованию развивающей предметно - пространственной среды ДОУ в соответствии с ФОП </w:t>
      </w:r>
      <w:proofErr w:type="gramStart"/>
      <w:r w:rsidRPr="0064075F">
        <w:t>ДО</w:t>
      </w:r>
      <w:proofErr w:type="gramEnd"/>
    </w:p>
    <w:p w:rsidR="0064075F" w:rsidRDefault="0064075F" w:rsidP="0064075F">
      <w:pPr>
        <w:tabs>
          <w:tab w:val="left" w:pos="9355"/>
        </w:tabs>
        <w:ind w:left="720"/>
        <w:jc w:val="both"/>
        <w:rPr>
          <w:sz w:val="28"/>
          <w:szCs w:val="28"/>
        </w:rPr>
      </w:pPr>
    </w:p>
    <w:p w:rsidR="005078BB" w:rsidRDefault="005078BB" w:rsidP="005078BB">
      <w:pPr>
        <w:tabs>
          <w:tab w:val="left" w:pos="9355"/>
        </w:tabs>
        <w:jc w:val="both"/>
        <w:rPr>
          <w:sz w:val="28"/>
          <w:szCs w:val="28"/>
        </w:rPr>
      </w:pPr>
    </w:p>
    <w:p w:rsidR="005078BB" w:rsidRDefault="005078BB" w:rsidP="005078BB">
      <w:pPr>
        <w:tabs>
          <w:tab w:val="left" w:pos="9355"/>
        </w:tabs>
        <w:jc w:val="both"/>
        <w:rPr>
          <w:sz w:val="28"/>
          <w:szCs w:val="28"/>
        </w:rPr>
      </w:pPr>
    </w:p>
    <w:p w:rsidR="005078BB" w:rsidRDefault="005078BB" w:rsidP="005078BB">
      <w:pPr>
        <w:tabs>
          <w:tab w:val="left" w:pos="9355"/>
        </w:tabs>
        <w:jc w:val="both"/>
        <w:rPr>
          <w:sz w:val="28"/>
          <w:szCs w:val="28"/>
        </w:rPr>
      </w:pPr>
    </w:p>
    <w:p w:rsidR="005078BB" w:rsidRDefault="005078BB" w:rsidP="005078BB">
      <w:pPr>
        <w:tabs>
          <w:tab w:val="left" w:pos="9355"/>
        </w:tabs>
        <w:jc w:val="both"/>
        <w:rPr>
          <w:sz w:val="28"/>
          <w:szCs w:val="28"/>
        </w:rPr>
      </w:pPr>
    </w:p>
    <w:p w:rsidR="005078BB" w:rsidRDefault="005078BB" w:rsidP="005078BB">
      <w:pPr>
        <w:tabs>
          <w:tab w:val="left" w:pos="9355"/>
        </w:tabs>
        <w:jc w:val="both"/>
        <w:rPr>
          <w:sz w:val="28"/>
          <w:szCs w:val="28"/>
        </w:rPr>
      </w:pPr>
    </w:p>
    <w:p w:rsidR="005078BB" w:rsidRDefault="005078BB" w:rsidP="005078BB">
      <w:pPr>
        <w:tabs>
          <w:tab w:val="left" w:pos="9355"/>
        </w:tabs>
        <w:jc w:val="both"/>
        <w:rPr>
          <w:sz w:val="28"/>
          <w:szCs w:val="28"/>
        </w:rPr>
      </w:pPr>
    </w:p>
    <w:p w:rsidR="005078BB" w:rsidRDefault="005078BB" w:rsidP="005078BB">
      <w:pPr>
        <w:tabs>
          <w:tab w:val="left" w:pos="9355"/>
        </w:tabs>
        <w:jc w:val="both"/>
        <w:rPr>
          <w:sz w:val="28"/>
          <w:szCs w:val="28"/>
        </w:rPr>
      </w:pPr>
    </w:p>
    <w:p w:rsidR="005078BB" w:rsidRDefault="005078BB" w:rsidP="005078BB">
      <w:pPr>
        <w:tabs>
          <w:tab w:val="left" w:pos="9355"/>
        </w:tabs>
        <w:jc w:val="both"/>
        <w:rPr>
          <w:sz w:val="28"/>
          <w:szCs w:val="28"/>
        </w:rPr>
      </w:pPr>
    </w:p>
    <w:p w:rsidR="005078BB" w:rsidRDefault="005078BB" w:rsidP="005078BB">
      <w:pPr>
        <w:tabs>
          <w:tab w:val="left" w:pos="9355"/>
        </w:tabs>
        <w:jc w:val="both"/>
        <w:rPr>
          <w:sz w:val="28"/>
          <w:szCs w:val="28"/>
        </w:rPr>
      </w:pPr>
    </w:p>
    <w:p w:rsidR="005078BB" w:rsidRDefault="005078BB" w:rsidP="005078BB">
      <w:pPr>
        <w:jc w:val="both"/>
        <w:rPr>
          <w:b/>
          <w:sz w:val="28"/>
          <w:szCs w:val="28"/>
        </w:rPr>
      </w:pPr>
    </w:p>
    <w:p w:rsidR="005078BB" w:rsidRDefault="005078BB" w:rsidP="005078BB">
      <w:pPr>
        <w:rPr>
          <w:b/>
          <w:sz w:val="28"/>
          <w:szCs w:val="28"/>
        </w:rPr>
      </w:pPr>
    </w:p>
    <w:p w:rsidR="005078BB" w:rsidRDefault="005078BB" w:rsidP="005078BB">
      <w:pPr>
        <w:jc w:val="center"/>
        <w:rPr>
          <w:b/>
        </w:rPr>
      </w:pPr>
    </w:p>
    <w:p w:rsidR="005078BB" w:rsidRDefault="005078BB" w:rsidP="005078BB">
      <w:pPr>
        <w:jc w:val="center"/>
        <w:rPr>
          <w:b/>
        </w:rPr>
      </w:pPr>
    </w:p>
    <w:p w:rsidR="005078BB" w:rsidRDefault="005078BB" w:rsidP="005078BB">
      <w:pPr>
        <w:jc w:val="center"/>
        <w:rPr>
          <w:b/>
        </w:rPr>
      </w:pPr>
      <w:r>
        <w:rPr>
          <w:b/>
        </w:rPr>
        <w:t>Пояснительная записка к годовому плану</w:t>
      </w:r>
    </w:p>
    <w:p w:rsidR="005078BB" w:rsidRDefault="005078BB" w:rsidP="00452A6F">
      <w:pPr>
        <w:rPr>
          <w:b/>
        </w:rPr>
      </w:pPr>
    </w:p>
    <w:p w:rsidR="005078BB" w:rsidRDefault="005078BB" w:rsidP="005078BB">
      <w:pPr>
        <w:ind w:firstLine="709"/>
        <w:rPr>
          <w:b/>
        </w:rPr>
      </w:pPr>
      <w:r>
        <w:rPr>
          <w:b/>
        </w:rPr>
        <w:t>1.1.Информационная справка о дошкольном учреждении</w:t>
      </w:r>
    </w:p>
    <w:p w:rsidR="005078BB" w:rsidRDefault="005078BB" w:rsidP="005078BB">
      <w:pPr>
        <w:ind w:firstLine="709"/>
        <w:jc w:val="both"/>
      </w:pPr>
      <w:proofErr w:type="gramStart"/>
      <w:r>
        <w:t xml:space="preserve">Муниципальное бюджетное дошкольное образовательное учреждение детский </w:t>
      </w:r>
      <w:r w:rsidR="002608F1">
        <w:t xml:space="preserve"> </w:t>
      </w:r>
      <w:r w:rsidR="00A251F8">
        <w:t xml:space="preserve"> «</w:t>
      </w:r>
      <w:r w:rsidR="002608F1">
        <w:t>Березка</w:t>
      </w:r>
      <w:r>
        <w:t>» муниципального образования «</w:t>
      </w:r>
      <w:proofErr w:type="spellStart"/>
      <w:r w:rsidR="002608F1">
        <w:t>Бичурский</w:t>
      </w:r>
      <w:proofErr w:type="spellEnd"/>
      <w:r>
        <w:t xml:space="preserve"> район» </w:t>
      </w:r>
      <w:r w:rsidR="002608F1">
        <w:t xml:space="preserve"> </w:t>
      </w:r>
      <w:r>
        <w:t xml:space="preserve"> обеспечивает разносторонне</w:t>
      </w:r>
      <w:r w:rsidR="00452A6F">
        <w:t>е развитие детей в возрасте от 1</w:t>
      </w:r>
      <w:r>
        <w:t xml:space="preserve"> до </w:t>
      </w:r>
      <w:r w:rsidR="0016608E">
        <w:t>школы</w:t>
      </w:r>
      <w:r>
        <w:t xml:space="preserve"> с учетом их возрастных и индивидуальных особенностей по основным областям образования: физическому, социально-личностному, познавательному, речевому и художественно-эстетическому.</w:t>
      </w:r>
      <w:proofErr w:type="gramEnd"/>
    </w:p>
    <w:p w:rsidR="005078BB" w:rsidRDefault="005078BB" w:rsidP="005078BB">
      <w:pPr>
        <w:jc w:val="both"/>
      </w:pPr>
      <w:r>
        <w:rPr>
          <w:b/>
          <w:i/>
        </w:rPr>
        <w:t>Юридический адрес</w:t>
      </w:r>
      <w:r w:rsidR="00A251F8">
        <w:t xml:space="preserve">: </w:t>
      </w:r>
      <w:r w:rsidR="002608F1">
        <w:t xml:space="preserve">671364, РБ, </w:t>
      </w:r>
      <w:proofErr w:type="spellStart"/>
      <w:r w:rsidR="002608F1">
        <w:t>Бичурский</w:t>
      </w:r>
      <w:proofErr w:type="spellEnd"/>
      <w:r w:rsidR="002608F1">
        <w:t xml:space="preserve"> р-н, с </w:t>
      </w:r>
      <w:proofErr w:type="spellStart"/>
      <w:r w:rsidR="002608F1">
        <w:t>Поселье</w:t>
      </w:r>
      <w:proofErr w:type="spellEnd"/>
      <w:r w:rsidR="002608F1">
        <w:t>, пер Школьный, д.6</w:t>
      </w:r>
    </w:p>
    <w:p w:rsidR="00A251F8" w:rsidRDefault="005078BB" w:rsidP="00A251F8">
      <w:pPr>
        <w:jc w:val="both"/>
      </w:pPr>
      <w:r>
        <w:rPr>
          <w:b/>
          <w:i/>
        </w:rPr>
        <w:t>Фактические адреса</w:t>
      </w:r>
      <w:r>
        <w:t xml:space="preserve">: </w:t>
      </w:r>
      <w:r w:rsidR="002608F1">
        <w:t xml:space="preserve">671364, РБ, </w:t>
      </w:r>
      <w:proofErr w:type="spellStart"/>
      <w:r w:rsidR="002608F1">
        <w:t>Бичурский</w:t>
      </w:r>
      <w:proofErr w:type="spellEnd"/>
      <w:r w:rsidR="002608F1">
        <w:t xml:space="preserve"> р-н, с </w:t>
      </w:r>
      <w:proofErr w:type="spellStart"/>
      <w:r w:rsidR="002608F1">
        <w:t>Поселье</w:t>
      </w:r>
      <w:proofErr w:type="spellEnd"/>
      <w:r w:rsidR="002608F1">
        <w:t>, пер Школьный, д.6</w:t>
      </w:r>
    </w:p>
    <w:p w:rsidR="005078BB" w:rsidRDefault="005078BB" w:rsidP="00A251F8">
      <w:pPr>
        <w:jc w:val="both"/>
      </w:pPr>
      <w:r>
        <w:t>В детском саду функциониру</w:t>
      </w:r>
      <w:r w:rsidR="002608F1">
        <w:t>ет</w:t>
      </w:r>
      <w:r>
        <w:t xml:space="preserve"> </w:t>
      </w:r>
      <w:r w:rsidR="002608F1">
        <w:t>1</w:t>
      </w:r>
      <w:r>
        <w:t xml:space="preserve"> </w:t>
      </w:r>
      <w:r w:rsidR="002608F1">
        <w:t>разно</w:t>
      </w:r>
      <w:r>
        <w:t>возрастн</w:t>
      </w:r>
      <w:r w:rsidR="002608F1">
        <w:t>ая</w:t>
      </w:r>
      <w:r>
        <w:t xml:space="preserve"> групп</w:t>
      </w:r>
      <w:r w:rsidR="002608F1">
        <w:t>а</w:t>
      </w:r>
      <w:r>
        <w:t>: Нормативная н</w:t>
      </w:r>
      <w:r w:rsidR="00452A6F">
        <w:t xml:space="preserve">аполняемость детского сада </w:t>
      </w:r>
      <w:r w:rsidR="002608F1">
        <w:t>–</w:t>
      </w:r>
      <w:r w:rsidR="00452A6F">
        <w:t xml:space="preserve"> </w:t>
      </w:r>
      <w:r w:rsidR="002608F1">
        <w:t>54 реб</w:t>
      </w:r>
      <w:r w:rsidR="0016608E">
        <w:t>е</w:t>
      </w:r>
      <w:r w:rsidR="002608F1">
        <w:t>нка</w:t>
      </w:r>
      <w:r>
        <w:t xml:space="preserve">. </w:t>
      </w:r>
      <w:r w:rsidR="002608F1">
        <w:t>Фактическая наполняемость группы- 26 детей.</w:t>
      </w:r>
      <w:r>
        <w:t xml:space="preserve"> </w:t>
      </w:r>
    </w:p>
    <w:p w:rsidR="005078BB" w:rsidRDefault="005078BB" w:rsidP="005078BB">
      <w:pPr>
        <w:jc w:val="both"/>
      </w:pPr>
      <w:r>
        <w:rPr>
          <w:b/>
        </w:rPr>
        <w:t>Руководит</w:t>
      </w:r>
      <w:r>
        <w:t xml:space="preserve"> дошкольным учреждением заведующий </w:t>
      </w:r>
      <w:r w:rsidR="002608F1">
        <w:t>Быкова Марина Александровна</w:t>
      </w:r>
    </w:p>
    <w:p w:rsidR="005078BB" w:rsidRDefault="00100D44" w:rsidP="005078BB">
      <w:pPr>
        <w:jc w:val="both"/>
      </w:pPr>
      <w:r>
        <w:rPr>
          <w:b/>
        </w:rPr>
        <w:t xml:space="preserve"> </w:t>
      </w:r>
      <w:r w:rsidR="005078BB">
        <w:t xml:space="preserve">МБДОУ Д\С </w:t>
      </w:r>
      <w:r w:rsidR="002608F1">
        <w:t xml:space="preserve"> </w:t>
      </w:r>
      <w:r w:rsidR="00A251F8">
        <w:t xml:space="preserve"> «</w:t>
      </w:r>
      <w:r w:rsidR="002608F1">
        <w:t>Березка</w:t>
      </w:r>
      <w:r w:rsidR="005078BB">
        <w:t xml:space="preserve">» функционирует на основе </w:t>
      </w:r>
      <w:r w:rsidR="00A251F8">
        <w:t xml:space="preserve"> </w:t>
      </w:r>
      <w:r w:rsidR="005078BB" w:rsidRPr="007578A2">
        <w:rPr>
          <w:i/>
        </w:rPr>
        <w:t>Устава</w:t>
      </w:r>
      <w:r w:rsidR="0064075F">
        <w:t xml:space="preserve"> </w:t>
      </w:r>
    </w:p>
    <w:p w:rsidR="005078BB" w:rsidRDefault="002608F1" w:rsidP="005078BB">
      <w:pPr>
        <w:jc w:val="both"/>
      </w:pPr>
      <w:r>
        <w:rPr>
          <w:i/>
          <w:iCs/>
        </w:rPr>
        <w:t xml:space="preserve"> </w:t>
      </w:r>
      <w:r w:rsidR="005078BB">
        <w:rPr>
          <w:b/>
        </w:rPr>
        <w:t xml:space="preserve">Режим функционирования: </w:t>
      </w:r>
      <w:r>
        <w:t>9 часов</w:t>
      </w:r>
      <w:r w:rsidR="005078BB">
        <w:t xml:space="preserve"> (</w:t>
      </w:r>
      <w:r>
        <w:t>8</w:t>
      </w:r>
      <w:r w:rsidR="005078BB">
        <w:t>:00-17:</w:t>
      </w:r>
      <w:r>
        <w:t>0</w:t>
      </w:r>
      <w:r w:rsidR="005078BB">
        <w:t>0)</w:t>
      </w:r>
    </w:p>
    <w:p w:rsidR="005078BB" w:rsidRDefault="005078BB" w:rsidP="005078BB">
      <w:pPr>
        <w:jc w:val="both"/>
      </w:pPr>
      <w:r>
        <w:rPr>
          <w:b/>
        </w:rPr>
        <w:t xml:space="preserve">Количество возрастных групп </w:t>
      </w:r>
      <w:r w:rsidR="005F2910">
        <w:t xml:space="preserve">– </w:t>
      </w:r>
      <w:r w:rsidR="002608F1">
        <w:t>1</w:t>
      </w:r>
      <w:r>
        <w:t xml:space="preserve">, </w:t>
      </w:r>
      <w:proofErr w:type="gramStart"/>
      <w:r w:rsidR="002608F1">
        <w:t>разновозрастная</w:t>
      </w:r>
      <w:proofErr w:type="gramEnd"/>
    </w:p>
    <w:p w:rsidR="005078BB" w:rsidRDefault="002608F1" w:rsidP="005078BB">
      <w:pPr>
        <w:jc w:val="both"/>
      </w:pPr>
      <w:r>
        <w:t xml:space="preserve"> </w:t>
      </w:r>
    </w:p>
    <w:p w:rsidR="005078BB" w:rsidRPr="002B22BE" w:rsidRDefault="005078BB" w:rsidP="002608F1">
      <w:pPr>
        <w:jc w:val="both"/>
        <w:rPr>
          <w:b/>
        </w:rPr>
      </w:pPr>
      <w:r>
        <w:t xml:space="preserve">Функционирование дошкольного учреждения определяют </w:t>
      </w:r>
      <w:r w:rsidRPr="002B22BE">
        <w:rPr>
          <w:b/>
        </w:rPr>
        <w:t xml:space="preserve">основные нормативные документы: </w:t>
      </w:r>
    </w:p>
    <w:p w:rsidR="005078BB" w:rsidRDefault="005078BB" w:rsidP="005078BB">
      <w:pPr>
        <w:jc w:val="both"/>
      </w:pPr>
      <w:r>
        <w:t>-Федеральный Закон № 273-ФЗ «</w:t>
      </w:r>
      <w:r w:rsidRPr="00226273">
        <w:rPr>
          <w:i/>
        </w:rPr>
        <w:t>Об образовании в Российской Федерации</w:t>
      </w:r>
      <w:r>
        <w:t>» от 29.12.2012 г.,</w:t>
      </w:r>
    </w:p>
    <w:p w:rsidR="005078BB" w:rsidRDefault="005078BB" w:rsidP="005078BB">
      <w:pPr>
        <w:jc w:val="both"/>
      </w:pPr>
      <w:r>
        <w:t>-Приказ Министерства образования и науки Российской Федерации «</w:t>
      </w:r>
      <w:r w:rsidRPr="00226273">
        <w:rPr>
          <w:i/>
        </w:rPr>
        <w:t>Об утверждении федерального государственного образовательного стандарта дошкольного образования</w:t>
      </w:r>
      <w:r>
        <w:t xml:space="preserve">» №1155 от 17.10.2013 г., </w:t>
      </w:r>
    </w:p>
    <w:p w:rsidR="005078BB" w:rsidRDefault="007C3133" w:rsidP="005078BB">
      <w:pPr>
        <w:jc w:val="both"/>
      </w:pPr>
      <w:r>
        <w:t xml:space="preserve">-Устав МБДОУ Д/С </w:t>
      </w:r>
      <w:r w:rsidR="002608F1">
        <w:t xml:space="preserve"> </w:t>
      </w:r>
      <w:r>
        <w:t xml:space="preserve"> «</w:t>
      </w:r>
      <w:r w:rsidR="002608F1">
        <w:t>Березка</w:t>
      </w:r>
      <w:r w:rsidR="005078BB">
        <w:t>».</w:t>
      </w:r>
    </w:p>
    <w:p w:rsidR="005078BB" w:rsidRDefault="005078BB" w:rsidP="005078BB">
      <w:pPr>
        <w:ind w:firstLine="709"/>
        <w:jc w:val="both"/>
      </w:pPr>
      <w:r>
        <w:t>Приоритетные направления работы дошк</w:t>
      </w:r>
      <w:r w:rsidR="00902AD3">
        <w:t>ол</w:t>
      </w:r>
      <w:r w:rsidR="00452A6F">
        <w:t>ьного учреждения в 202</w:t>
      </w:r>
      <w:r w:rsidR="002608F1">
        <w:t>3</w:t>
      </w:r>
      <w:r w:rsidR="00452A6F">
        <w:t>-202</w:t>
      </w:r>
      <w:r w:rsidR="002608F1">
        <w:t>4</w:t>
      </w:r>
      <w:r w:rsidR="00452A6F">
        <w:t xml:space="preserve"> учебном году определялись</w:t>
      </w:r>
      <w:r>
        <w:t>:</w:t>
      </w:r>
    </w:p>
    <w:p w:rsidR="005078BB" w:rsidRDefault="005078BB" w:rsidP="005078BB">
      <w:pPr>
        <w:jc w:val="both"/>
      </w:pPr>
      <w:r>
        <w:t>-необходимостью сохранения и укрепления здоровья воспитанников</w:t>
      </w:r>
    </w:p>
    <w:p w:rsidR="005078BB" w:rsidRDefault="005078BB" w:rsidP="005078BB">
      <w:pPr>
        <w:jc w:val="both"/>
      </w:pPr>
      <w:r>
        <w:t>-повышением качества образования</w:t>
      </w:r>
    </w:p>
    <w:p w:rsidR="005078BB" w:rsidRDefault="005078BB" w:rsidP="005078BB">
      <w:pPr>
        <w:jc w:val="both"/>
      </w:pPr>
      <w:r>
        <w:t>-необходимостью оснащения предметно-развивающей среды в соответствии с ФГОС</w:t>
      </w:r>
    </w:p>
    <w:p w:rsidR="005078BB" w:rsidRDefault="002608F1" w:rsidP="005078BB">
      <w:pPr>
        <w:jc w:val="both"/>
      </w:pPr>
      <w:r>
        <w:t xml:space="preserve"> </w:t>
      </w:r>
    </w:p>
    <w:p w:rsidR="005078BB" w:rsidRDefault="005078BB" w:rsidP="005078BB">
      <w:pPr>
        <w:jc w:val="both"/>
      </w:pPr>
      <w:r>
        <w:rPr>
          <w:b/>
        </w:rPr>
        <w:t>Особенности образовательного процесса</w:t>
      </w:r>
      <w:r>
        <w:t>.</w:t>
      </w:r>
    </w:p>
    <w:p w:rsidR="005078BB" w:rsidRDefault="005078BB" w:rsidP="0064075F">
      <w:pPr>
        <w:ind w:firstLine="709"/>
        <w:jc w:val="both"/>
      </w:pPr>
      <w:r>
        <w:t xml:space="preserve">В дошкольном учреждении разработана </w:t>
      </w:r>
      <w:r w:rsidR="0064075F">
        <w:t>Федеральная</w:t>
      </w:r>
      <w:r>
        <w:t xml:space="preserve"> образовательная программа. </w:t>
      </w:r>
      <w:r w:rsidR="0064075F">
        <w:t xml:space="preserve"> </w:t>
      </w:r>
    </w:p>
    <w:p w:rsidR="005078BB" w:rsidRDefault="002608F1" w:rsidP="005078BB">
      <w:pPr>
        <w:jc w:val="both"/>
      </w:pPr>
      <w:r>
        <w:t xml:space="preserve"> </w:t>
      </w:r>
    </w:p>
    <w:p w:rsidR="005078BB" w:rsidRDefault="005078BB" w:rsidP="005078BB">
      <w:pPr>
        <w:ind w:firstLine="360"/>
        <w:jc w:val="both"/>
      </w:pPr>
      <w:r>
        <w:t>Организованная образовательная деятельность с детьми проводится с 1 сентября по 30 мая и включает пять областей:</w:t>
      </w:r>
    </w:p>
    <w:p w:rsidR="005078BB" w:rsidRDefault="005078BB" w:rsidP="005078BB">
      <w:pPr>
        <w:pStyle w:val="af"/>
        <w:numPr>
          <w:ilvl w:val="0"/>
          <w:numId w:val="3"/>
        </w:numPr>
        <w:jc w:val="both"/>
        <w:rPr>
          <w:sz w:val="24"/>
          <w:szCs w:val="24"/>
        </w:rPr>
      </w:pPr>
      <w:r>
        <w:rPr>
          <w:sz w:val="24"/>
          <w:szCs w:val="24"/>
        </w:rPr>
        <w:t>познавательное развитие;</w:t>
      </w:r>
    </w:p>
    <w:p w:rsidR="005078BB" w:rsidRDefault="005078BB" w:rsidP="005078BB">
      <w:pPr>
        <w:pStyle w:val="af"/>
        <w:numPr>
          <w:ilvl w:val="0"/>
          <w:numId w:val="3"/>
        </w:numPr>
        <w:jc w:val="both"/>
        <w:rPr>
          <w:sz w:val="24"/>
          <w:szCs w:val="24"/>
        </w:rPr>
      </w:pPr>
      <w:r>
        <w:rPr>
          <w:sz w:val="24"/>
          <w:szCs w:val="24"/>
        </w:rPr>
        <w:t>социально-коммуникативное развитие;</w:t>
      </w:r>
    </w:p>
    <w:p w:rsidR="005078BB" w:rsidRDefault="005078BB" w:rsidP="005078BB">
      <w:pPr>
        <w:pStyle w:val="af"/>
        <w:numPr>
          <w:ilvl w:val="0"/>
          <w:numId w:val="3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речевое развитие; </w:t>
      </w:r>
    </w:p>
    <w:p w:rsidR="005078BB" w:rsidRDefault="005078BB" w:rsidP="005078BB">
      <w:pPr>
        <w:pStyle w:val="af"/>
        <w:numPr>
          <w:ilvl w:val="0"/>
          <w:numId w:val="3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художественно-эстетическое развитие;  </w:t>
      </w:r>
    </w:p>
    <w:p w:rsidR="005078BB" w:rsidRDefault="005078BB" w:rsidP="005078BB">
      <w:pPr>
        <w:pStyle w:val="af"/>
        <w:numPr>
          <w:ilvl w:val="0"/>
          <w:numId w:val="3"/>
        </w:numPr>
        <w:jc w:val="both"/>
        <w:rPr>
          <w:sz w:val="24"/>
          <w:szCs w:val="24"/>
        </w:rPr>
      </w:pPr>
      <w:r>
        <w:rPr>
          <w:sz w:val="24"/>
          <w:szCs w:val="24"/>
        </w:rPr>
        <w:t>физическое развитие;</w:t>
      </w:r>
    </w:p>
    <w:p w:rsidR="005078BB" w:rsidRDefault="005078BB" w:rsidP="005078BB">
      <w:pPr>
        <w:ind w:firstLine="709"/>
        <w:jc w:val="both"/>
      </w:pPr>
      <w:r>
        <w:t>Основные направления и задачи деятельнос</w:t>
      </w:r>
      <w:r w:rsidR="00667CCF">
        <w:t>ти дошкольного учреждения в 202</w:t>
      </w:r>
      <w:r w:rsidR="002608F1">
        <w:t>3</w:t>
      </w:r>
      <w:r w:rsidR="00667CCF">
        <w:t>-202</w:t>
      </w:r>
      <w:r w:rsidR="002608F1">
        <w:t>4</w:t>
      </w:r>
      <w:r>
        <w:t xml:space="preserve"> учебном году:</w:t>
      </w:r>
    </w:p>
    <w:p w:rsidR="005078BB" w:rsidRDefault="005078BB" w:rsidP="005078BB">
      <w:pPr>
        <w:jc w:val="both"/>
      </w:pPr>
      <w:r>
        <w:t xml:space="preserve">1.Создать условия для реализации ФГОС </w:t>
      </w:r>
      <w:proofErr w:type="gramStart"/>
      <w:r>
        <w:t>ДО</w:t>
      </w:r>
      <w:proofErr w:type="gramEnd"/>
      <w:r>
        <w:t>.</w:t>
      </w:r>
    </w:p>
    <w:p w:rsidR="005078BB" w:rsidRDefault="005078BB" w:rsidP="005078BB">
      <w:pPr>
        <w:jc w:val="both"/>
      </w:pPr>
      <w:r>
        <w:t xml:space="preserve">1.2.Привести в соответствие с требованиями ФГОС </w:t>
      </w:r>
      <w:proofErr w:type="gramStart"/>
      <w:r>
        <w:t>ДО</w:t>
      </w:r>
      <w:proofErr w:type="gramEnd"/>
      <w:r>
        <w:t xml:space="preserve"> нормативно-правовую базу ДОУ.</w:t>
      </w:r>
    </w:p>
    <w:p w:rsidR="005078BB" w:rsidRDefault="005078BB" w:rsidP="005078BB">
      <w:pPr>
        <w:jc w:val="both"/>
      </w:pPr>
      <w:r>
        <w:t xml:space="preserve">1.3.Создатъ организационно-методические и информационное сопровождение реализации ФГОС </w:t>
      </w:r>
      <w:proofErr w:type="gramStart"/>
      <w:r>
        <w:t>ДО</w:t>
      </w:r>
      <w:proofErr w:type="gramEnd"/>
      <w:r>
        <w:t>.</w:t>
      </w:r>
    </w:p>
    <w:p w:rsidR="005078BB" w:rsidRDefault="005078BB" w:rsidP="005078BB">
      <w:pPr>
        <w:jc w:val="both"/>
      </w:pPr>
      <w:r>
        <w:t>2.Повысить эффективности оздоровительной работы с детьми.</w:t>
      </w:r>
    </w:p>
    <w:p w:rsidR="005078BB" w:rsidRDefault="005078BB" w:rsidP="005078BB">
      <w:pPr>
        <w:jc w:val="both"/>
      </w:pPr>
      <w:r>
        <w:t xml:space="preserve">2.1.Обеспечить условия жизнедеятельности детей в соответствии с </w:t>
      </w:r>
      <w:proofErr w:type="spellStart"/>
      <w:r>
        <w:t>СанПиН</w:t>
      </w:r>
      <w:proofErr w:type="spellEnd"/>
      <w:r>
        <w:t xml:space="preserve"> и ФГОС.</w:t>
      </w:r>
    </w:p>
    <w:p w:rsidR="005078BB" w:rsidRDefault="005078BB" w:rsidP="005078BB">
      <w:pPr>
        <w:jc w:val="both"/>
      </w:pPr>
      <w:r>
        <w:t>2.2.Снизить заболеваемость детей посредством координации действий педагогов, медицинского, обслуживающего персонала ДОУ и взаимодействия с семьями воспитанников в вопросах здоровье сбережения детей.</w:t>
      </w:r>
    </w:p>
    <w:p w:rsidR="005078BB" w:rsidRDefault="005078BB" w:rsidP="005078BB">
      <w:pPr>
        <w:jc w:val="both"/>
      </w:pPr>
      <w:r>
        <w:t>3.Обеспечение качества образования по всем областям развития ребенка</w:t>
      </w:r>
    </w:p>
    <w:p w:rsidR="005078BB" w:rsidRDefault="005078BB" w:rsidP="005078BB">
      <w:pPr>
        <w:jc w:val="both"/>
      </w:pPr>
      <w:r>
        <w:t>3.1.Обогатить содержание образования за счет кратковременных образовательных практик, использования инновационных технологий, форм, методов и приемов, взаимодействия с детьми и родителями</w:t>
      </w:r>
    </w:p>
    <w:p w:rsidR="005078BB" w:rsidRDefault="002608F1" w:rsidP="005078BB">
      <w:pPr>
        <w:jc w:val="both"/>
      </w:pPr>
      <w:r>
        <w:t>3.2.Организовать работу</w:t>
      </w:r>
      <w:r w:rsidR="005078BB">
        <w:t xml:space="preserve"> педагогов, направленных на поиск эффективных форм, методов и приемов взаимодействия с детьми и родителями.</w:t>
      </w:r>
    </w:p>
    <w:p w:rsidR="005078BB" w:rsidRDefault="005078BB" w:rsidP="005078BB">
      <w:pPr>
        <w:jc w:val="both"/>
      </w:pPr>
      <w:r>
        <w:t>3.3.Отработать модели образовательно-воспитательного процесса с детьми по содержанию образовательных областей в соответствии с основной образовательной программой дошкольного образования на основе комплексно-тематического планирования.</w:t>
      </w:r>
    </w:p>
    <w:p w:rsidR="005078BB" w:rsidRDefault="005078BB" w:rsidP="005078BB">
      <w:pPr>
        <w:jc w:val="both"/>
      </w:pPr>
      <w:r>
        <w:t>3.4.Отработать модели и формы взаимодействия с родителями в образовательном пространстве ДОУ в соответствии с ФГОС: развивать клубную деятельность.</w:t>
      </w:r>
    </w:p>
    <w:p w:rsidR="005078BB" w:rsidRDefault="005078BB" w:rsidP="005078BB">
      <w:pPr>
        <w:jc w:val="both"/>
      </w:pPr>
      <w:r>
        <w:t>3.5.Обогатить систему взаимодействия специалистов и воспитателей через интегрированные мероприятия.</w:t>
      </w:r>
    </w:p>
    <w:p w:rsidR="005078BB" w:rsidRDefault="005078BB" w:rsidP="005078BB">
      <w:pPr>
        <w:jc w:val="both"/>
      </w:pPr>
      <w:r>
        <w:t>3.6.Повысить методическую компетентность педагогов в вопросах разработки содержания образования под задачу, оформления методических разработок в электронном виде.</w:t>
      </w:r>
    </w:p>
    <w:p w:rsidR="005078BB" w:rsidRDefault="005078BB" w:rsidP="005078BB">
      <w:pPr>
        <w:jc w:val="both"/>
      </w:pPr>
      <w:r>
        <w:t>3.7.Повысить педагогическую компетентность педагогических кадров через систему методической работы, курсовую подготовку, процедуру аттестации на квалификационную категорию, соответствие занимаемой должности.</w:t>
      </w:r>
    </w:p>
    <w:p w:rsidR="005078BB" w:rsidRDefault="005078BB" w:rsidP="005078BB">
      <w:pPr>
        <w:jc w:val="both"/>
      </w:pPr>
      <w:r>
        <w:t>3.8.Выявить, обобщить и пропагандировать актуальный педагогический опыт на уровне района, города, РФ, в сети Интернет.</w:t>
      </w:r>
    </w:p>
    <w:p w:rsidR="005078BB" w:rsidRDefault="005078BB" w:rsidP="005078BB">
      <w:pPr>
        <w:jc w:val="both"/>
      </w:pPr>
      <w:r>
        <w:t>4.Преобразование развивающей предметно-пространственной среды в соответствии с ФГОС.</w:t>
      </w:r>
    </w:p>
    <w:p w:rsidR="005078BB" w:rsidRDefault="005078BB" w:rsidP="005078BB">
      <w:pPr>
        <w:jc w:val="both"/>
      </w:pPr>
      <w:r>
        <w:t>4.1.Продолжать обогащение развивающей предметн</w:t>
      </w:r>
      <w:proofErr w:type="gramStart"/>
      <w:r>
        <w:t>о-</w:t>
      </w:r>
      <w:proofErr w:type="gramEnd"/>
      <w:r>
        <w:t xml:space="preserve"> пространственной среды ДОУ в соответствии с ФГОС.</w:t>
      </w:r>
    </w:p>
    <w:p w:rsidR="005078BB" w:rsidRDefault="005078BB" w:rsidP="005078BB">
      <w:pPr>
        <w:jc w:val="both"/>
      </w:pPr>
      <w:r>
        <w:t>4.2.Улучшить материально- техническую базу для организации образовательно-воспитательного процесса с детьми в ООД и ОД в ходе режимных моментов.</w:t>
      </w:r>
    </w:p>
    <w:p w:rsidR="005078BB" w:rsidRDefault="005078BB" w:rsidP="005078BB">
      <w:pPr>
        <w:jc w:val="both"/>
      </w:pPr>
      <w:r>
        <w:t xml:space="preserve">4.3.Отработать алгоритмы использования материалов и оборудования развивающей предметно-пространственной среды с детьми </w:t>
      </w:r>
      <w:proofErr w:type="gramStart"/>
      <w:r>
        <w:t>в</w:t>
      </w:r>
      <w:proofErr w:type="gramEnd"/>
      <w:r>
        <w:t xml:space="preserve"> </w:t>
      </w:r>
      <w:proofErr w:type="gramStart"/>
      <w:r>
        <w:t>ОД</w:t>
      </w:r>
      <w:proofErr w:type="gramEnd"/>
      <w:r w:rsidR="00902AD3">
        <w:t>,</w:t>
      </w:r>
      <w:r>
        <w:t xml:space="preserve"> в ходе режимных моментов и самостоятельной деятельности детей в соответствии с ФГОС.</w:t>
      </w:r>
    </w:p>
    <w:p w:rsidR="005078BB" w:rsidRDefault="005078BB" w:rsidP="005078BB">
      <w:pPr>
        <w:jc w:val="both"/>
      </w:pPr>
      <w:r>
        <w:t xml:space="preserve"> 4.4.Повысить педагогическую компетенцию педагогов в вопросах организации всех видов детской </w:t>
      </w:r>
      <w:proofErr w:type="gramStart"/>
      <w:r>
        <w:t>деятельности</w:t>
      </w:r>
      <w:proofErr w:type="gramEnd"/>
      <w:r>
        <w:t xml:space="preserve"> с использованием развивающей предметно-пространственной среды, ИКТ технологий.</w:t>
      </w:r>
    </w:p>
    <w:p w:rsidR="005078BB" w:rsidRDefault="005078BB" w:rsidP="005078BB">
      <w:pPr>
        <w:jc w:val="both"/>
      </w:pPr>
      <w:r>
        <w:t>5.Повышение результативности деятельности ДОУ при одновременном повышении ее эффективности</w:t>
      </w:r>
    </w:p>
    <w:p w:rsidR="005078BB" w:rsidRDefault="005078BB" w:rsidP="005078BB">
      <w:pPr>
        <w:jc w:val="both"/>
      </w:pPr>
      <w:r>
        <w:t>5.1.Обеспечивать нормативные требования к созданию условий и организации жизнедеятельности детей.</w:t>
      </w:r>
    </w:p>
    <w:p w:rsidR="005078BB" w:rsidRDefault="005078BB" w:rsidP="005078BB">
      <w:pPr>
        <w:jc w:val="both"/>
      </w:pPr>
      <w:r>
        <w:t>5.2.Оптимизировать внутренние расходы бюджета учреждения.</w:t>
      </w:r>
    </w:p>
    <w:p w:rsidR="005078BB" w:rsidRDefault="005078BB" w:rsidP="005078BB">
      <w:pPr>
        <w:jc w:val="both"/>
        <w:rPr>
          <w:b/>
        </w:rPr>
      </w:pPr>
    </w:p>
    <w:p w:rsidR="005078BB" w:rsidRDefault="005078BB" w:rsidP="005078BB">
      <w:pPr>
        <w:jc w:val="both"/>
        <w:rPr>
          <w:b/>
        </w:rPr>
      </w:pPr>
      <w:r>
        <w:rPr>
          <w:b/>
        </w:rPr>
        <w:t>Педагогический состав ДОУ</w:t>
      </w:r>
    </w:p>
    <w:p w:rsidR="005078BB" w:rsidRDefault="005078BB" w:rsidP="005078BB">
      <w:pPr>
        <w:jc w:val="both"/>
      </w:pPr>
      <w:r>
        <w:rPr>
          <w:b/>
        </w:rPr>
        <w:tab/>
      </w:r>
      <w:r>
        <w:t>Комплектование кадрами в ДОУ строится в соответствии со</w:t>
      </w:r>
      <w:r w:rsidR="0016608E">
        <w:t xml:space="preserve"> </w:t>
      </w:r>
      <w:r>
        <w:t>штатным расписанием. Дошкольное учреждение полностью укомплектовано педагогическими кадрами следующего уровня:</w:t>
      </w:r>
    </w:p>
    <w:p w:rsidR="005078BB" w:rsidRDefault="005078BB" w:rsidP="005078BB">
      <w:pPr>
        <w:autoSpaceDE w:val="0"/>
        <w:jc w:val="both"/>
      </w:pPr>
      <w:r>
        <w:rPr>
          <w:b/>
          <w:bCs/>
        </w:rPr>
        <w:t xml:space="preserve">Заведующий </w:t>
      </w:r>
      <w:r>
        <w:t xml:space="preserve">– </w:t>
      </w:r>
      <w:r w:rsidR="00EE5816">
        <w:t>Быкова Марина Александровна</w:t>
      </w:r>
      <w:r>
        <w:t xml:space="preserve"> –</w:t>
      </w:r>
      <w:r w:rsidR="007C3133">
        <w:t xml:space="preserve"> стаж административной работы </w:t>
      </w:r>
      <w:r w:rsidR="00EE5816">
        <w:t>8</w:t>
      </w:r>
      <w:r>
        <w:t xml:space="preserve"> лет</w:t>
      </w:r>
      <w:r w:rsidR="00EE5816">
        <w:t xml:space="preserve"> </w:t>
      </w:r>
    </w:p>
    <w:p w:rsidR="005078BB" w:rsidRDefault="005078BB" w:rsidP="005078BB">
      <w:pPr>
        <w:autoSpaceDE w:val="0"/>
        <w:jc w:val="both"/>
      </w:pPr>
      <w:r>
        <w:rPr>
          <w:b/>
          <w:bCs/>
        </w:rPr>
        <w:t>Педагогический состав –</w:t>
      </w:r>
      <w:r>
        <w:t xml:space="preserve"> </w:t>
      </w:r>
      <w:r w:rsidR="00EE5816">
        <w:t>2</w:t>
      </w:r>
      <w:r>
        <w:t>человек</w:t>
      </w:r>
      <w:r w:rsidR="00EE5816">
        <w:t>а</w:t>
      </w:r>
      <w:r>
        <w:t>, из них:</w:t>
      </w:r>
    </w:p>
    <w:p w:rsidR="005078BB" w:rsidRDefault="00EE5816" w:rsidP="005078BB">
      <w:pPr>
        <w:autoSpaceDE w:val="0"/>
        <w:jc w:val="both"/>
      </w:pPr>
      <w:r>
        <w:t>Воспитатель-2</w:t>
      </w:r>
    </w:p>
    <w:p w:rsidR="005078BB" w:rsidRDefault="005078BB" w:rsidP="005078BB">
      <w:pPr>
        <w:autoSpaceDE w:val="0"/>
        <w:jc w:val="both"/>
        <w:rPr>
          <w:b/>
          <w:bCs/>
        </w:rPr>
      </w:pPr>
    </w:p>
    <w:p w:rsidR="005078BB" w:rsidRPr="00F15488" w:rsidRDefault="005078BB" w:rsidP="005078BB">
      <w:pPr>
        <w:autoSpaceDE w:val="0"/>
        <w:jc w:val="both"/>
        <w:rPr>
          <w:bCs/>
          <w:i/>
        </w:rPr>
      </w:pPr>
      <w:r>
        <w:rPr>
          <w:b/>
          <w:bCs/>
        </w:rPr>
        <w:t xml:space="preserve">Таблица № 1 </w:t>
      </w:r>
      <w:r w:rsidR="00D85651">
        <w:rPr>
          <w:rStyle w:val="a6"/>
          <w:b w:val="0"/>
          <w:i/>
        </w:rPr>
        <w:t>(по данным на 01.09.202</w:t>
      </w:r>
      <w:r w:rsidR="00EE5816">
        <w:rPr>
          <w:rStyle w:val="a6"/>
          <w:b w:val="0"/>
          <w:i/>
        </w:rPr>
        <w:t>4</w:t>
      </w:r>
      <w:r w:rsidRPr="00D12CE6">
        <w:rPr>
          <w:rStyle w:val="a6"/>
          <w:b w:val="0"/>
          <w:i/>
        </w:rPr>
        <w:t>г)</w:t>
      </w:r>
    </w:p>
    <w:tbl>
      <w:tblPr>
        <w:tblW w:w="103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3555"/>
        <w:gridCol w:w="3244"/>
        <w:gridCol w:w="3566"/>
      </w:tblGrid>
      <w:tr w:rsidR="005078BB" w:rsidTr="00D85651">
        <w:tc>
          <w:tcPr>
            <w:tcW w:w="10365" w:type="dxa"/>
            <w:gridSpan w:val="3"/>
            <w:shd w:val="clear" w:color="auto" w:fill="FFFF00"/>
          </w:tcPr>
          <w:p w:rsidR="005078BB" w:rsidRDefault="005078BB" w:rsidP="000715C3">
            <w:pPr>
              <w:pStyle w:val="af0"/>
              <w:snapToGrid w:val="0"/>
              <w:spacing w:before="0" w:after="0" w:line="360" w:lineRule="auto"/>
              <w:jc w:val="center"/>
              <w:rPr>
                <w:rStyle w:val="a6"/>
              </w:rPr>
            </w:pPr>
            <w:r>
              <w:rPr>
                <w:rStyle w:val="a6"/>
              </w:rPr>
              <w:t xml:space="preserve">Образование </w:t>
            </w:r>
          </w:p>
        </w:tc>
      </w:tr>
      <w:tr w:rsidR="005078BB" w:rsidTr="00D85651">
        <w:tc>
          <w:tcPr>
            <w:tcW w:w="3555" w:type="dxa"/>
            <w:shd w:val="clear" w:color="auto" w:fill="E2EFD9"/>
          </w:tcPr>
          <w:p w:rsidR="005078BB" w:rsidRDefault="005078BB" w:rsidP="000715C3">
            <w:pPr>
              <w:pStyle w:val="af0"/>
              <w:snapToGrid w:val="0"/>
              <w:spacing w:before="0" w:after="0" w:line="360" w:lineRule="auto"/>
              <w:jc w:val="both"/>
            </w:pPr>
            <w:r>
              <w:t>среднее специальное</w:t>
            </w:r>
          </w:p>
        </w:tc>
        <w:tc>
          <w:tcPr>
            <w:tcW w:w="3244" w:type="dxa"/>
            <w:shd w:val="clear" w:color="auto" w:fill="E2EFD9"/>
          </w:tcPr>
          <w:p w:rsidR="005078BB" w:rsidRDefault="005078BB" w:rsidP="000715C3">
            <w:pPr>
              <w:pStyle w:val="af0"/>
              <w:snapToGrid w:val="0"/>
              <w:spacing w:before="0" w:after="0" w:line="360" w:lineRule="auto"/>
              <w:jc w:val="both"/>
            </w:pPr>
            <w:r>
              <w:t>Высшее</w:t>
            </w:r>
          </w:p>
        </w:tc>
        <w:tc>
          <w:tcPr>
            <w:tcW w:w="3566" w:type="dxa"/>
            <w:shd w:val="clear" w:color="auto" w:fill="E2EFD9"/>
          </w:tcPr>
          <w:p w:rsidR="005078BB" w:rsidRDefault="005078BB" w:rsidP="000715C3">
            <w:pPr>
              <w:pStyle w:val="af0"/>
              <w:snapToGrid w:val="0"/>
              <w:spacing w:before="0" w:after="0" w:line="360" w:lineRule="auto"/>
              <w:jc w:val="both"/>
            </w:pPr>
            <w:r>
              <w:t>Педагогическое</w:t>
            </w:r>
          </w:p>
        </w:tc>
      </w:tr>
      <w:tr w:rsidR="005078BB" w:rsidRPr="004276E3" w:rsidTr="00D85651">
        <w:tc>
          <w:tcPr>
            <w:tcW w:w="3555" w:type="dxa"/>
            <w:shd w:val="clear" w:color="auto" w:fill="C5E0B3"/>
          </w:tcPr>
          <w:p w:rsidR="005078BB" w:rsidRDefault="00EE5816" w:rsidP="000715C3">
            <w:pPr>
              <w:pStyle w:val="af0"/>
              <w:snapToGrid w:val="0"/>
              <w:spacing w:before="0" w:after="0" w:line="360" w:lineRule="auto"/>
              <w:jc w:val="both"/>
            </w:pPr>
            <w:r>
              <w:t>2</w:t>
            </w:r>
          </w:p>
        </w:tc>
        <w:tc>
          <w:tcPr>
            <w:tcW w:w="3244" w:type="dxa"/>
            <w:shd w:val="clear" w:color="auto" w:fill="C5E0B3"/>
          </w:tcPr>
          <w:p w:rsidR="005078BB" w:rsidRDefault="00EE5816" w:rsidP="000715C3">
            <w:pPr>
              <w:pStyle w:val="af0"/>
              <w:snapToGrid w:val="0"/>
              <w:spacing w:before="0" w:after="0" w:line="360" w:lineRule="auto"/>
              <w:jc w:val="both"/>
            </w:pPr>
            <w:r>
              <w:t>0</w:t>
            </w:r>
          </w:p>
        </w:tc>
        <w:tc>
          <w:tcPr>
            <w:tcW w:w="3566" w:type="dxa"/>
            <w:shd w:val="clear" w:color="auto" w:fill="C5E0B3"/>
          </w:tcPr>
          <w:p w:rsidR="005078BB" w:rsidRDefault="00EE5816" w:rsidP="000715C3">
            <w:pPr>
              <w:pStyle w:val="af0"/>
              <w:snapToGrid w:val="0"/>
              <w:spacing w:before="0" w:after="0" w:line="360" w:lineRule="auto"/>
              <w:jc w:val="both"/>
            </w:pPr>
            <w:r>
              <w:t>0</w:t>
            </w:r>
          </w:p>
        </w:tc>
      </w:tr>
    </w:tbl>
    <w:p w:rsidR="005078BB" w:rsidRDefault="005078BB" w:rsidP="005078BB">
      <w:pPr>
        <w:autoSpaceDE w:val="0"/>
        <w:spacing w:line="360" w:lineRule="auto"/>
        <w:jc w:val="both"/>
        <w:rPr>
          <w:b/>
          <w:bCs/>
        </w:rPr>
      </w:pPr>
    </w:p>
    <w:p w:rsidR="005078BB" w:rsidRPr="00D12CE6" w:rsidRDefault="005078BB" w:rsidP="005078BB">
      <w:pPr>
        <w:autoSpaceDE w:val="0"/>
        <w:spacing w:line="360" w:lineRule="auto"/>
        <w:jc w:val="both"/>
        <w:rPr>
          <w:bCs/>
          <w:i/>
        </w:rPr>
      </w:pPr>
      <w:r>
        <w:rPr>
          <w:b/>
          <w:bCs/>
        </w:rPr>
        <w:t xml:space="preserve">Таблица № 2 </w:t>
      </w:r>
      <w:r w:rsidR="00D85651">
        <w:rPr>
          <w:bCs/>
          <w:i/>
        </w:rPr>
        <w:t>(по данным на 01.09.202</w:t>
      </w:r>
      <w:r w:rsidR="00EE5816">
        <w:rPr>
          <w:bCs/>
          <w:i/>
        </w:rPr>
        <w:t>4</w:t>
      </w:r>
      <w:r w:rsidRPr="00D12CE6">
        <w:rPr>
          <w:bCs/>
          <w:i/>
        </w:rPr>
        <w:t>г)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668"/>
        <w:gridCol w:w="1701"/>
        <w:gridCol w:w="1746"/>
        <w:gridCol w:w="1797"/>
        <w:gridCol w:w="1701"/>
        <w:gridCol w:w="1872"/>
      </w:tblGrid>
      <w:tr w:rsidR="005078BB" w:rsidRPr="004276E3" w:rsidTr="000715C3">
        <w:tc>
          <w:tcPr>
            <w:tcW w:w="5115" w:type="dxa"/>
            <w:gridSpan w:val="3"/>
            <w:shd w:val="clear" w:color="auto" w:fill="FFFF00"/>
          </w:tcPr>
          <w:p w:rsidR="005078BB" w:rsidRDefault="005078BB" w:rsidP="000715C3">
            <w:pPr>
              <w:pStyle w:val="af0"/>
              <w:tabs>
                <w:tab w:val="left" w:pos="2775"/>
              </w:tabs>
              <w:snapToGrid w:val="0"/>
              <w:spacing w:before="0" w:after="0"/>
              <w:jc w:val="center"/>
              <w:rPr>
                <w:rStyle w:val="a6"/>
              </w:rPr>
            </w:pPr>
            <w:r>
              <w:rPr>
                <w:rStyle w:val="a6"/>
              </w:rPr>
              <w:t>Возраст педагогов</w:t>
            </w:r>
          </w:p>
        </w:tc>
        <w:tc>
          <w:tcPr>
            <w:tcW w:w="5370" w:type="dxa"/>
            <w:gridSpan w:val="3"/>
            <w:shd w:val="clear" w:color="auto" w:fill="FFFF00"/>
          </w:tcPr>
          <w:p w:rsidR="005078BB" w:rsidRDefault="005078BB" w:rsidP="000715C3">
            <w:pPr>
              <w:pStyle w:val="af0"/>
              <w:snapToGrid w:val="0"/>
              <w:spacing w:before="0" w:after="0"/>
              <w:jc w:val="center"/>
              <w:rPr>
                <w:rStyle w:val="a6"/>
              </w:rPr>
            </w:pPr>
            <w:r>
              <w:rPr>
                <w:rStyle w:val="a6"/>
              </w:rPr>
              <w:t>Педагогический стаж</w:t>
            </w:r>
          </w:p>
        </w:tc>
      </w:tr>
      <w:tr w:rsidR="00E1626F" w:rsidTr="00E1626F">
        <w:tc>
          <w:tcPr>
            <w:tcW w:w="1668" w:type="dxa"/>
            <w:shd w:val="clear" w:color="auto" w:fill="E2EFD9"/>
          </w:tcPr>
          <w:p w:rsidR="00E1626F" w:rsidRPr="004276E3" w:rsidRDefault="00E1626F" w:rsidP="000715C3">
            <w:pPr>
              <w:pStyle w:val="af0"/>
              <w:snapToGrid w:val="0"/>
              <w:spacing w:before="0" w:after="0"/>
              <w:jc w:val="both"/>
              <w:rPr>
                <w:i/>
              </w:rPr>
            </w:pPr>
            <w:r w:rsidRPr="004276E3">
              <w:rPr>
                <w:i/>
              </w:rPr>
              <w:t>до 30</w:t>
            </w:r>
          </w:p>
          <w:p w:rsidR="00E1626F" w:rsidRPr="004276E3" w:rsidRDefault="00E1626F" w:rsidP="00E1626F">
            <w:pPr>
              <w:pStyle w:val="af0"/>
              <w:snapToGrid w:val="0"/>
              <w:spacing w:before="0" w:after="0"/>
              <w:jc w:val="both"/>
              <w:rPr>
                <w:i/>
              </w:rPr>
            </w:pPr>
            <w:r w:rsidRPr="004276E3">
              <w:rPr>
                <w:i/>
              </w:rPr>
              <w:t>лет</w:t>
            </w:r>
          </w:p>
        </w:tc>
        <w:tc>
          <w:tcPr>
            <w:tcW w:w="1701" w:type="dxa"/>
            <w:shd w:val="clear" w:color="auto" w:fill="E2EFD9"/>
          </w:tcPr>
          <w:p w:rsidR="00E1626F" w:rsidRPr="004276E3" w:rsidRDefault="00E1626F" w:rsidP="000715C3">
            <w:pPr>
              <w:pStyle w:val="af0"/>
              <w:snapToGrid w:val="0"/>
              <w:spacing w:before="0" w:after="0"/>
              <w:jc w:val="both"/>
              <w:rPr>
                <w:i/>
              </w:rPr>
            </w:pPr>
            <w:r w:rsidRPr="004276E3">
              <w:rPr>
                <w:i/>
              </w:rPr>
              <w:t>40-50</w:t>
            </w:r>
          </w:p>
          <w:p w:rsidR="00E1626F" w:rsidRPr="004276E3" w:rsidRDefault="00E1626F" w:rsidP="000715C3">
            <w:pPr>
              <w:pStyle w:val="af0"/>
              <w:spacing w:before="0" w:after="0"/>
              <w:jc w:val="both"/>
              <w:rPr>
                <w:i/>
              </w:rPr>
            </w:pPr>
            <w:r w:rsidRPr="004276E3">
              <w:rPr>
                <w:i/>
              </w:rPr>
              <w:t>Лет</w:t>
            </w:r>
          </w:p>
        </w:tc>
        <w:tc>
          <w:tcPr>
            <w:tcW w:w="1746" w:type="dxa"/>
            <w:shd w:val="clear" w:color="auto" w:fill="E2EFD9"/>
          </w:tcPr>
          <w:p w:rsidR="00E1626F" w:rsidRPr="004276E3" w:rsidRDefault="00E1626F" w:rsidP="000715C3">
            <w:pPr>
              <w:pStyle w:val="af0"/>
              <w:snapToGrid w:val="0"/>
              <w:spacing w:before="0" w:after="0"/>
              <w:jc w:val="both"/>
              <w:rPr>
                <w:i/>
              </w:rPr>
            </w:pPr>
            <w:r w:rsidRPr="004276E3">
              <w:rPr>
                <w:i/>
              </w:rPr>
              <w:t>более</w:t>
            </w:r>
          </w:p>
          <w:p w:rsidR="00E1626F" w:rsidRPr="004276E3" w:rsidRDefault="00E1626F" w:rsidP="000715C3">
            <w:pPr>
              <w:pStyle w:val="af0"/>
              <w:spacing w:before="0" w:after="0"/>
              <w:jc w:val="both"/>
              <w:rPr>
                <w:i/>
              </w:rPr>
            </w:pPr>
            <w:r w:rsidRPr="004276E3">
              <w:rPr>
                <w:i/>
              </w:rPr>
              <w:t>50 лет</w:t>
            </w:r>
          </w:p>
        </w:tc>
        <w:tc>
          <w:tcPr>
            <w:tcW w:w="1797" w:type="dxa"/>
            <w:shd w:val="clear" w:color="auto" w:fill="E2EFD9"/>
          </w:tcPr>
          <w:p w:rsidR="00E1626F" w:rsidRPr="004276E3" w:rsidRDefault="00E1626F" w:rsidP="00E1626F">
            <w:pPr>
              <w:pStyle w:val="af0"/>
              <w:snapToGrid w:val="0"/>
              <w:spacing w:before="0" w:after="0"/>
              <w:jc w:val="both"/>
              <w:rPr>
                <w:i/>
              </w:rPr>
            </w:pPr>
            <w:r w:rsidRPr="004276E3">
              <w:rPr>
                <w:i/>
              </w:rPr>
              <w:t>до 5 лет</w:t>
            </w:r>
          </w:p>
        </w:tc>
        <w:tc>
          <w:tcPr>
            <w:tcW w:w="1701" w:type="dxa"/>
            <w:shd w:val="clear" w:color="auto" w:fill="E2EFD9"/>
          </w:tcPr>
          <w:p w:rsidR="00E1626F" w:rsidRPr="004276E3" w:rsidRDefault="00E1626F" w:rsidP="000715C3">
            <w:pPr>
              <w:pStyle w:val="af0"/>
              <w:snapToGrid w:val="0"/>
              <w:spacing w:before="0" w:after="0"/>
              <w:jc w:val="both"/>
              <w:rPr>
                <w:i/>
              </w:rPr>
            </w:pPr>
            <w:r w:rsidRPr="004276E3">
              <w:rPr>
                <w:i/>
              </w:rPr>
              <w:t xml:space="preserve">10 – 20 </w:t>
            </w:r>
          </w:p>
          <w:p w:rsidR="00E1626F" w:rsidRPr="004276E3" w:rsidRDefault="00E1626F" w:rsidP="000715C3">
            <w:pPr>
              <w:pStyle w:val="af0"/>
              <w:spacing w:before="0" w:after="0"/>
              <w:jc w:val="both"/>
              <w:rPr>
                <w:i/>
              </w:rPr>
            </w:pPr>
            <w:r w:rsidRPr="004276E3">
              <w:rPr>
                <w:i/>
              </w:rPr>
              <w:t>Лет</w:t>
            </w:r>
          </w:p>
        </w:tc>
        <w:tc>
          <w:tcPr>
            <w:tcW w:w="1872" w:type="dxa"/>
            <w:shd w:val="clear" w:color="auto" w:fill="E2EFD9"/>
          </w:tcPr>
          <w:p w:rsidR="00E1626F" w:rsidRPr="004276E3" w:rsidRDefault="00E1626F" w:rsidP="000715C3">
            <w:pPr>
              <w:pStyle w:val="af0"/>
              <w:snapToGrid w:val="0"/>
              <w:spacing w:before="0" w:after="0"/>
              <w:jc w:val="both"/>
              <w:rPr>
                <w:i/>
              </w:rPr>
            </w:pPr>
            <w:r w:rsidRPr="004276E3">
              <w:rPr>
                <w:i/>
              </w:rPr>
              <w:t xml:space="preserve">более </w:t>
            </w:r>
          </w:p>
          <w:p w:rsidR="00E1626F" w:rsidRPr="004276E3" w:rsidRDefault="00F802A3" w:rsidP="00F802A3">
            <w:pPr>
              <w:pStyle w:val="af0"/>
              <w:numPr>
                <w:ilvl w:val="0"/>
                <w:numId w:val="12"/>
              </w:numPr>
              <w:spacing w:before="0" w:after="0"/>
              <w:jc w:val="both"/>
              <w:rPr>
                <w:i/>
              </w:rPr>
            </w:pPr>
            <w:r>
              <w:rPr>
                <w:i/>
              </w:rPr>
              <w:t>л</w:t>
            </w:r>
            <w:r w:rsidR="00E1626F" w:rsidRPr="004276E3">
              <w:rPr>
                <w:i/>
              </w:rPr>
              <w:t>ет</w:t>
            </w:r>
          </w:p>
        </w:tc>
      </w:tr>
      <w:tr w:rsidR="00E1626F" w:rsidRPr="004276E3" w:rsidTr="00E1626F">
        <w:tc>
          <w:tcPr>
            <w:tcW w:w="1668" w:type="dxa"/>
            <w:shd w:val="clear" w:color="auto" w:fill="C5E0B3"/>
          </w:tcPr>
          <w:p w:rsidR="00E1626F" w:rsidRDefault="00F802A3" w:rsidP="00EE5816">
            <w:pPr>
              <w:pStyle w:val="af0"/>
              <w:snapToGrid w:val="0"/>
              <w:spacing w:before="0" w:after="0"/>
              <w:ind w:left="360"/>
            </w:pPr>
            <w:r>
              <w:t xml:space="preserve">0 </w:t>
            </w:r>
          </w:p>
        </w:tc>
        <w:tc>
          <w:tcPr>
            <w:tcW w:w="1701" w:type="dxa"/>
            <w:shd w:val="clear" w:color="auto" w:fill="C5E0B3"/>
          </w:tcPr>
          <w:p w:rsidR="00E1626F" w:rsidRDefault="00EE5816" w:rsidP="000715C3">
            <w:pPr>
              <w:pStyle w:val="af0"/>
              <w:snapToGrid w:val="0"/>
              <w:spacing w:before="0" w:after="0"/>
            </w:pPr>
            <w:r>
              <w:t>0</w:t>
            </w:r>
          </w:p>
        </w:tc>
        <w:tc>
          <w:tcPr>
            <w:tcW w:w="1746" w:type="dxa"/>
            <w:shd w:val="clear" w:color="auto" w:fill="C5E0B3"/>
          </w:tcPr>
          <w:p w:rsidR="00E1626F" w:rsidRDefault="00EE5816" w:rsidP="000715C3">
            <w:pPr>
              <w:pStyle w:val="af0"/>
              <w:snapToGrid w:val="0"/>
              <w:spacing w:before="0" w:after="0"/>
            </w:pPr>
            <w:r>
              <w:t>2</w:t>
            </w:r>
          </w:p>
        </w:tc>
        <w:tc>
          <w:tcPr>
            <w:tcW w:w="1797" w:type="dxa"/>
            <w:shd w:val="clear" w:color="auto" w:fill="C5E0B3"/>
          </w:tcPr>
          <w:p w:rsidR="00E1626F" w:rsidRDefault="00EE5816" w:rsidP="000715C3">
            <w:pPr>
              <w:pStyle w:val="af0"/>
              <w:snapToGrid w:val="0"/>
              <w:spacing w:before="0" w:after="0"/>
            </w:pPr>
            <w:r>
              <w:t>0</w:t>
            </w:r>
          </w:p>
        </w:tc>
        <w:tc>
          <w:tcPr>
            <w:tcW w:w="1701" w:type="dxa"/>
            <w:shd w:val="clear" w:color="auto" w:fill="C5E0B3"/>
          </w:tcPr>
          <w:p w:rsidR="00E1626F" w:rsidRDefault="00EE5816" w:rsidP="000715C3">
            <w:pPr>
              <w:pStyle w:val="af0"/>
              <w:snapToGrid w:val="0"/>
              <w:spacing w:before="0" w:after="0"/>
            </w:pPr>
            <w:r>
              <w:t>0</w:t>
            </w:r>
          </w:p>
        </w:tc>
        <w:tc>
          <w:tcPr>
            <w:tcW w:w="1872" w:type="dxa"/>
            <w:shd w:val="clear" w:color="auto" w:fill="C5E0B3"/>
          </w:tcPr>
          <w:p w:rsidR="00E1626F" w:rsidRDefault="00EE5816" w:rsidP="000715C3">
            <w:pPr>
              <w:pStyle w:val="af0"/>
              <w:snapToGrid w:val="0"/>
              <w:spacing w:before="0" w:after="0"/>
            </w:pPr>
            <w:r>
              <w:t>2</w:t>
            </w:r>
          </w:p>
        </w:tc>
      </w:tr>
    </w:tbl>
    <w:p w:rsidR="005078BB" w:rsidRDefault="005078BB" w:rsidP="005078BB">
      <w:pPr>
        <w:jc w:val="both"/>
      </w:pPr>
    </w:p>
    <w:p w:rsidR="005078BB" w:rsidRPr="00F15488" w:rsidRDefault="005078BB" w:rsidP="005078BB">
      <w:pPr>
        <w:rPr>
          <w:i/>
        </w:rPr>
      </w:pPr>
      <w:r>
        <w:rPr>
          <w:b/>
        </w:rPr>
        <w:t xml:space="preserve">Таблица №3 </w:t>
      </w:r>
      <w:r w:rsidR="00D85651">
        <w:rPr>
          <w:i/>
        </w:rPr>
        <w:t>(по данным на 01.09.202</w:t>
      </w:r>
      <w:r w:rsidR="00EE5816">
        <w:rPr>
          <w:i/>
        </w:rPr>
        <w:t>4</w:t>
      </w:r>
      <w:r w:rsidRPr="00C2606D">
        <w:rPr>
          <w:i/>
        </w:rPr>
        <w:t>г.)</w:t>
      </w: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13"/>
        <w:gridCol w:w="2352"/>
        <w:gridCol w:w="2835"/>
        <w:gridCol w:w="2934"/>
      </w:tblGrid>
      <w:tr w:rsidR="005078BB" w:rsidTr="00D85651">
        <w:tc>
          <w:tcPr>
            <w:tcW w:w="10334" w:type="dxa"/>
            <w:gridSpan w:val="4"/>
            <w:shd w:val="clear" w:color="auto" w:fill="FFFF00"/>
          </w:tcPr>
          <w:p w:rsidR="005078BB" w:rsidRPr="00C87F0E" w:rsidRDefault="005078BB" w:rsidP="000715C3">
            <w:pPr>
              <w:jc w:val="center"/>
              <w:rPr>
                <w:b/>
              </w:rPr>
            </w:pPr>
            <w:r w:rsidRPr="00C87F0E">
              <w:rPr>
                <w:b/>
              </w:rPr>
              <w:t>Квалификационная категория</w:t>
            </w:r>
          </w:p>
        </w:tc>
      </w:tr>
      <w:tr w:rsidR="005078BB" w:rsidTr="00D85651">
        <w:tc>
          <w:tcPr>
            <w:tcW w:w="2213" w:type="dxa"/>
            <w:shd w:val="clear" w:color="auto" w:fill="E2EFD9"/>
          </w:tcPr>
          <w:p w:rsidR="005078BB" w:rsidRDefault="005078BB" w:rsidP="000715C3">
            <w:r>
              <w:t>Не аттестованы</w:t>
            </w:r>
          </w:p>
        </w:tc>
        <w:tc>
          <w:tcPr>
            <w:tcW w:w="2352" w:type="dxa"/>
            <w:shd w:val="clear" w:color="auto" w:fill="E2EFD9"/>
          </w:tcPr>
          <w:p w:rsidR="005078BB" w:rsidRDefault="005078BB" w:rsidP="000715C3">
            <w:r>
              <w:t>Соответствие должности</w:t>
            </w:r>
          </w:p>
        </w:tc>
        <w:tc>
          <w:tcPr>
            <w:tcW w:w="2835" w:type="dxa"/>
            <w:shd w:val="clear" w:color="auto" w:fill="E2EFD9"/>
          </w:tcPr>
          <w:p w:rsidR="005078BB" w:rsidRDefault="005078BB" w:rsidP="000715C3">
            <w:r>
              <w:t>Первая квалификационная категория</w:t>
            </w:r>
          </w:p>
        </w:tc>
        <w:tc>
          <w:tcPr>
            <w:tcW w:w="2934" w:type="dxa"/>
            <w:shd w:val="clear" w:color="auto" w:fill="E2EFD9"/>
          </w:tcPr>
          <w:p w:rsidR="005078BB" w:rsidRDefault="005078BB" w:rsidP="000715C3">
            <w:r>
              <w:t>Высшая квалификационная категория</w:t>
            </w:r>
          </w:p>
        </w:tc>
      </w:tr>
      <w:tr w:rsidR="005078BB" w:rsidTr="00D85651">
        <w:tc>
          <w:tcPr>
            <w:tcW w:w="2213" w:type="dxa"/>
            <w:shd w:val="clear" w:color="auto" w:fill="C5E0B3"/>
          </w:tcPr>
          <w:p w:rsidR="005078BB" w:rsidRDefault="00EE5816" w:rsidP="00D56246">
            <w:pPr>
              <w:ind w:left="360"/>
            </w:pPr>
            <w:r>
              <w:t>0</w:t>
            </w:r>
          </w:p>
        </w:tc>
        <w:tc>
          <w:tcPr>
            <w:tcW w:w="2352" w:type="dxa"/>
            <w:shd w:val="clear" w:color="auto" w:fill="C5E0B3"/>
          </w:tcPr>
          <w:p w:rsidR="005078BB" w:rsidRDefault="00EE5816" w:rsidP="000715C3">
            <w:r>
              <w:t>2</w:t>
            </w:r>
          </w:p>
        </w:tc>
        <w:tc>
          <w:tcPr>
            <w:tcW w:w="2835" w:type="dxa"/>
            <w:shd w:val="clear" w:color="auto" w:fill="C5E0B3"/>
          </w:tcPr>
          <w:p w:rsidR="005078BB" w:rsidRDefault="00EE5816" w:rsidP="000715C3">
            <w:r>
              <w:t>0</w:t>
            </w:r>
          </w:p>
        </w:tc>
        <w:tc>
          <w:tcPr>
            <w:tcW w:w="2934" w:type="dxa"/>
            <w:shd w:val="clear" w:color="auto" w:fill="C5E0B3"/>
          </w:tcPr>
          <w:p w:rsidR="005078BB" w:rsidRDefault="00EE5816" w:rsidP="000715C3">
            <w:r>
              <w:t>0</w:t>
            </w:r>
          </w:p>
        </w:tc>
      </w:tr>
    </w:tbl>
    <w:p w:rsidR="005078BB" w:rsidRPr="00C2606D" w:rsidRDefault="005078BB" w:rsidP="005078BB"/>
    <w:p w:rsidR="005078BB" w:rsidRDefault="005078BB" w:rsidP="005078BB">
      <w:pPr>
        <w:jc w:val="center"/>
        <w:rPr>
          <w:b/>
        </w:rPr>
      </w:pPr>
    </w:p>
    <w:p w:rsidR="005078BB" w:rsidRDefault="005078BB" w:rsidP="00D56246">
      <w:pPr>
        <w:rPr>
          <w:b/>
        </w:rPr>
      </w:pPr>
    </w:p>
    <w:p w:rsidR="005078BB" w:rsidRPr="008D7D3E" w:rsidRDefault="00EE5816" w:rsidP="00EE5816">
      <w:pPr>
        <w:rPr>
          <w:b/>
        </w:rPr>
      </w:pPr>
      <w:r>
        <w:rPr>
          <w:b/>
        </w:rPr>
        <w:t xml:space="preserve">                                                          </w:t>
      </w:r>
      <w:r w:rsidR="005078BB" w:rsidRPr="008D7D3E">
        <w:rPr>
          <w:b/>
        </w:rPr>
        <w:t>АНАЛИЗ РЕАЛИЗАЦИИ</w:t>
      </w:r>
    </w:p>
    <w:p w:rsidR="005078BB" w:rsidRPr="008D7D3E" w:rsidRDefault="005078BB" w:rsidP="005078BB">
      <w:pPr>
        <w:jc w:val="center"/>
        <w:rPr>
          <w:b/>
        </w:rPr>
      </w:pPr>
      <w:r w:rsidRPr="008D7D3E">
        <w:rPr>
          <w:b/>
        </w:rPr>
        <w:t>Г</w:t>
      </w:r>
      <w:r w:rsidR="00F802A3">
        <w:rPr>
          <w:b/>
        </w:rPr>
        <w:t>ОДОВОГО ПЛАНА РАБОТЫ МБДОУ Д/С №4 «</w:t>
      </w:r>
      <w:r w:rsidR="00C434E1" w:rsidRPr="00C434E1">
        <w:rPr>
          <w:b/>
          <w:sz w:val="28"/>
          <w:szCs w:val="28"/>
        </w:rPr>
        <w:t>Березка</w:t>
      </w:r>
      <w:r w:rsidR="00C434E1" w:rsidRPr="00C434E1">
        <w:rPr>
          <w:b/>
        </w:rPr>
        <w:t>»</w:t>
      </w:r>
    </w:p>
    <w:p w:rsidR="005078BB" w:rsidRDefault="005078BB" w:rsidP="00104F10">
      <w:pPr>
        <w:jc w:val="center"/>
        <w:rPr>
          <w:b/>
        </w:rPr>
      </w:pPr>
      <w:r w:rsidRPr="008D7D3E">
        <w:rPr>
          <w:b/>
        </w:rPr>
        <w:t>МО «БАРЫШСКИЙ РАЙОН»</w:t>
      </w:r>
      <w:r w:rsidR="00F802A3">
        <w:rPr>
          <w:b/>
        </w:rPr>
        <w:t xml:space="preserve"> </w:t>
      </w:r>
      <w:r w:rsidR="00D85651">
        <w:rPr>
          <w:b/>
        </w:rPr>
        <w:t>ЗА 2022-2023</w:t>
      </w:r>
      <w:r w:rsidRPr="008D7D3E">
        <w:rPr>
          <w:b/>
        </w:rPr>
        <w:t xml:space="preserve"> УЧЕБНЫЙ ГОД</w:t>
      </w:r>
    </w:p>
    <w:p w:rsidR="00410F0C" w:rsidRPr="00104F10" w:rsidRDefault="00410F0C" w:rsidP="00104F10">
      <w:pPr>
        <w:jc w:val="center"/>
        <w:rPr>
          <w:b/>
        </w:rPr>
      </w:pPr>
    </w:p>
    <w:p w:rsidR="005078BB" w:rsidRPr="008D7D3E" w:rsidRDefault="005078BB" w:rsidP="005078BB">
      <w:pPr>
        <w:jc w:val="both"/>
        <w:rPr>
          <w:lang w:val="de-DE"/>
        </w:rPr>
      </w:pPr>
      <w:r w:rsidRPr="008D7D3E">
        <w:rPr>
          <w:b/>
        </w:rPr>
        <w:t>Цель</w:t>
      </w:r>
      <w:r w:rsidR="00104F10">
        <w:rPr>
          <w:b/>
        </w:rPr>
        <w:t xml:space="preserve"> работы ДОО</w:t>
      </w:r>
      <w:r w:rsidRPr="008D7D3E">
        <w:t>: Обеспечение эффективного взаимодействия всех участников образовательного процесса – педагогов, родителей, детей для разностороннего развития личности дошкольника, сохранения и укрепления его физического и эмоционального здоровья.</w:t>
      </w:r>
    </w:p>
    <w:p w:rsidR="005078BB" w:rsidRPr="008D7D3E" w:rsidRDefault="005078BB" w:rsidP="005078BB">
      <w:pPr>
        <w:ind w:firstLine="709"/>
        <w:jc w:val="both"/>
      </w:pPr>
      <w:r w:rsidRPr="008D7D3E">
        <w:t xml:space="preserve">1.Развитие профессиональных способностей педагогов в </w:t>
      </w:r>
      <w:r>
        <w:t>организации различных форм образовательного процесса,</w:t>
      </w:r>
      <w:r w:rsidRPr="008D7D3E">
        <w:t xml:space="preserve"> путем внедрения</w:t>
      </w:r>
      <w:r>
        <w:t xml:space="preserve"> современных образовательных</w:t>
      </w:r>
      <w:r w:rsidRPr="008D7D3E">
        <w:t xml:space="preserve"> технологий.</w:t>
      </w:r>
    </w:p>
    <w:p w:rsidR="005078BB" w:rsidRPr="008D7D3E" w:rsidRDefault="005078BB" w:rsidP="005078BB">
      <w:pPr>
        <w:ind w:firstLine="709"/>
        <w:jc w:val="both"/>
      </w:pPr>
      <w:r>
        <w:t>2.</w:t>
      </w:r>
      <w:r w:rsidRPr="008D7D3E">
        <w:t>Продолжить работу, направленную на развитие познавательно-исследовательской деятельности с детьми, с целью развития их интеллектуальных способностей, познавательного интереса, творческой инициативы.</w:t>
      </w:r>
    </w:p>
    <w:p w:rsidR="005078BB" w:rsidRDefault="005078BB" w:rsidP="005078BB">
      <w:pPr>
        <w:ind w:firstLine="709"/>
        <w:jc w:val="both"/>
      </w:pPr>
      <w:r w:rsidRPr="008D7D3E">
        <w:t xml:space="preserve">3.Формирование у дошкольников познавательных интересов к миру </w:t>
      </w:r>
      <w:r w:rsidR="00D56246">
        <w:t>финансов</w:t>
      </w:r>
      <w:r w:rsidRPr="008D7D3E">
        <w:t>, через взаимодействие с семьёй и объектами социального окружения детского сада «</w:t>
      </w:r>
      <w:r w:rsidR="00C434E1">
        <w:t>Березка</w:t>
      </w:r>
      <w:r w:rsidRPr="008D7D3E">
        <w:t>».</w:t>
      </w:r>
    </w:p>
    <w:p w:rsidR="005078BB" w:rsidRPr="002D679A" w:rsidRDefault="005078BB" w:rsidP="005078BB">
      <w:pPr>
        <w:jc w:val="both"/>
      </w:pPr>
      <w:r>
        <w:rPr>
          <w:b/>
        </w:rPr>
        <w:tab/>
      </w:r>
      <w:r w:rsidRPr="002D679A">
        <w:t>Методическая работа в МБДОУ направлена на оказание помощи педагогам в поисках эффективных методов и приемов в работе с дет</w:t>
      </w:r>
      <w:r>
        <w:t>ьми, совершенствование системы </w:t>
      </w:r>
      <w:r w:rsidRPr="002D679A">
        <w:t>воспитательно-образовательного процесса с учетом содержания образовательных областей, повышение профессионального мастерства педагогов, через следующие формы методической работы:</w:t>
      </w:r>
    </w:p>
    <w:p w:rsidR="005078BB" w:rsidRPr="002D679A" w:rsidRDefault="005078BB" w:rsidP="001D2930">
      <w:pPr>
        <w:ind w:left="720"/>
        <w:jc w:val="both"/>
      </w:pPr>
    </w:p>
    <w:p w:rsidR="005078BB" w:rsidRPr="002D679A" w:rsidRDefault="005078BB" w:rsidP="005078BB">
      <w:pPr>
        <w:numPr>
          <w:ilvl w:val="0"/>
          <w:numId w:val="9"/>
        </w:numPr>
        <w:jc w:val="both"/>
      </w:pPr>
      <w:r w:rsidRPr="002D679A">
        <w:t>тематические педагогические советы;</w:t>
      </w:r>
    </w:p>
    <w:p w:rsidR="005078BB" w:rsidRPr="002D679A" w:rsidRDefault="005078BB" w:rsidP="005078BB">
      <w:pPr>
        <w:numPr>
          <w:ilvl w:val="0"/>
          <w:numId w:val="9"/>
        </w:numPr>
        <w:jc w:val="both"/>
      </w:pPr>
      <w:r w:rsidRPr="002D679A">
        <w:t>самообразование;</w:t>
      </w:r>
    </w:p>
    <w:p w:rsidR="005078BB" w:rsidRPr="002D679A" w:rsidRDefault="005078BB" w:rsidP="005078BB">
      <w:pPr>
        <w:numPr>
          <w:ilvl w:val="0"/>
          <w:numId w:val="9"/>
        </w:numPr>
        <w:jc w:val="both"/>
      </w:pPr>
      <w:r w:rsidRPr="002D679A">
        <w:t>открытые мероприятия и их самоанализ;</w:t>
      </w:r>
    </w:p>
    <w:p w:rsidR="005078BB" w:rsidRPr="002D679A" w:rsidRDefault="005078BB" w:rsidP="005078BB">
      <w:pPr>
        <w:numPr>
          <w:ilvl w:val="0"/>
          <w:numId w:val="9"/>
        </w:numPr>
        <w:jc w:val="both"/>
      </w:pPr>
      <w:r w:rsidRPr="002D679A">
        <w:t>консультации, семинары-практикумы, мастер – классы, брифинги, тренинги;</w:t>
      </w:r>
    </w:p>
    <w:p w:rsidR="005078BB" w:rsidRPr="002D679A" w:rsidRDefault="005078BB" w:rsidP="005078BB">
      <w:pPr>
        <w:numPr>
          <w:ilvl w:val="0"/>
          <w:numId w:val="9"/>
        </w:numPr>
        <w:jc w:val="both"/>
      </w:pPr>
      <w:r w:rsidRPr="002D679A">
        <w:t>профессиональные конкурсы</w:t>
      </w:r>
    </w:p>
    <w:p w:rsidR="00EB4E49" w:rsidRDefault="00C434E1" w:rsidP="009301A9">
      <w:pPr>
        <w:ind w:firstLine="360"/>
        <w:jc w:val="both"/>
      </w:pPr>
      <w:r>
        <w:t xml:space="preserve"> </w:t>
      </w:r>
    </w:p>
    <w:p w:rsidR="00AF66B8" w:rsidRDefault="005078BB" w:rsidP="003C652D">
      <w:pPr>
        <w:ind w:firstLine="360"/>
        <w:jc w:val="both"/>
      </w:pPr>
      <w:r>
        <w:t xml:space="preserve">В очном и дистанционном формате педагоги участвовали в совещаниях, </w:t>
      </w:r>
      <w:proofErr w:type="spellStart"/>
      <w:r>
        <w:t>вебинарах</w:t>
      </w:r>
      <w:proofErr w:type="spellEnd"/>
      <w:r>
        <w:t xml:space="preserve"> </w:t>
      </w:r>
      <w:r w:rsidR="0016608E">
        <w:t xml:space="preserve">  </w:t>
      </w:r>
      <w:r>
        <w:t xml:space="preserve"> по актуальным темам дошкольного воспитания:</w:t>
      </w:r>
    </w:p>
    <w:p w:rsidR="005078BB" w:rsidRDefault="005078BB" w:rsidP="005078BB">
      <w:pPr>
        <w:jc w:val="both"/>
      </w:pPr>
    </w:p>
    <w:p w:rsidR="005078BB" w:rsidRPr="00DE1BDD" w:rsidRDefault="005078BB" w:rsidP="005078BB">
      <w:pPr>
        <w:tabs>
          <w:tab w:val="left" w:pos="4005"/>
        </w:tabs>
        <w:jc w:val="both"/>
      </w:pPr>
      <w:r w:rsidRPr="00DE1BDD">
        <w:tab/>
      </w:r>
    </w:p>
    <w:p w:rsidR="005078BB" w:rsidRPr="00DE1BDD" w:rsidRDefault="005078BB" w:rsidP="00B6385D">
      <w:pPr>
        <w:jc w:val="center"/>
        <w:rPr>
          <w:i/>
        </w:rPr>
      </w:pPr>
      <w:r w:rsidRPr="00DE1BDD">
        <w:rPr>
          <w:b/>
        </w:rPr>
        <w:t>Участие в конкурсах различного уровня</w:t>
      </w:r>
    </w:p>
    <w:p w:rsidR="00894919" w:rsidRDefault="00C434E1" w:rsidP="00894919">
      <w:pPr>
        <w:ind w:firstLine="708"/>
        <w:jc w:val="both"/>
        <w:rPr>
          <w:b/>
        </w:rPr>
      </w:pPr>
      <w:r>
        <w:rPr>
          <w:i/>
        </w:rPr>
        <w:t xml:space="preserve"> </w:t>
      </w:r>
      <w:r w:rsidR="00193B09">
        <w:rPr>
          <w:i/>
        </w:rPr>
        <w:t xml:space="preserve"> </w:t>
      </w:r>
      <w:r w:rsidR="00894919" w:rsidRPr="00D6682F">
        <w:rPr>
          <w:b/>
        </w:rPr>
        <w:t>Участие воспитаннико</w:t>
      </w:r>
      <w:r w:rsidR="00894919">
        <w:rPr>
          <w:b/>
        </w:rPr>
        <w:t>в в конкурсах различного уровня</w:t>
      </w:r>
    </w:p>
    <w:p w:rsidR="00D8498B" w:rsidRDefault="00B96C2F" w:rsidP="00894919">
      <w:pPr>
        <w:ind w:firstLine="708"/>
        <w:jc w:val="both"/>
        <w:rPr>
          <w:b/>
        </w:rPr>
      </w:pPr>
      <w:r>
        <w:rPr>
          <w:b/>
        </w:rPr>
        <w:t xml:space="preserve"> </w:t>
      </w:r>
    </w:p>
    <w:p w:rsidR="00B96C2F" w:rsidRPr="003B0D78" w:rsidRDefault="00C434E1" w:rsidP="00D8498B">
      <w:pPr>
        <w:pStyle w:val="ab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</w:p>
    <w:tbl>
      <w:tblPr>
        <w:tblStyle w:val="af2"/>
        <w:tblW w:w="0" w:type="auto"/>
        <w:tblInd w:w="-34" w:type="dxa"/>
        <w:tblLook w:val="04A0"/>
      </w:tblPr>
      <w:tblGrid>
        <w:gridCol w:w="2410"/>
        <w:gridCol w:w="2694"/>
        <w:gridCol w:w="2551"/>
        <w:gridCol w:w="1950"/>
      </w:tblGrid>
      <w:tr w:rsidR="00B96C2F" w:rsidRPr="00900671" w:rsidTr="007E7433">
        <w:tc>
          <w:tcPr>
            <w:tcW w:w="2410" w:type="dxa"/>
          </w:tcPr>
          <w:p w:rsidR="00B96C2F" w:rsidRPr="00B96C2F" w:rsidRDefault="00B96C2F" w:rsidP="007E743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4" w:type="dxa"/>
          </w:tcPr>
          <w:p w:rsidR="00B96C2F" w:rsidRPr="00B96C2F" w:rsidRDefault="00B96C2F" w:rsidP="007E743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96C2F">
              <w:rPr>
                <w:rFonts w:ascii="Times New Roman" w:hAnsi="Times New Roman"/>
                <w:sz w:val="24"/>
                <w:szCs w:val="24"/>
              </w:rPr>
              <w:t>дистанционно (место)</w:t>
            </w:r>
          </w:p>
        </w:tc>
        <w:tc>
          <w:tcPr>
            <w:tcW w:w="2551" w:type="dxa"/>
          </w:tcPr>
          <w:p w:rsidR="00B96C2F" w:rsidRPr="00900671" w:rsidRDefault="00B96C2F" w:rsidP="007E743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900671">
              <w:rPr>
                <w:rFonts w:ascii="Times New Roman" w:hAnsi="Times New Roman"/>
                <w:sz w:val="28"/>
                <w:szCs w:val="28"/>
              </w:rPr>
              <w:t>очно</w:t>
            </w:r>
            <w:proofErr w:type="spellEnd"/>
            <w:r w:rsidRPr="00900671">
              <w:rPr>
                <w:rFonts w:ascii="Times New Roman" w:hAnsi="Times New Roman"/>
                <w:sz w:val="28"/>
                <w:szCs w:val="28"/>
              </w:rPr>
              <w:t xml:space="preserve"> (место)</w:t>
            </w:r>
          </w:p>
        </w:tc>
        <w:tc>
          <w:tcPr>
            <w:tcW w:w="1950" w:type="dxa"/>
          </w:tcPr>
          <w:p w:rsidR="00B96C2F" w:rsidRPr="00900671" w:rsidRDefault="00B96C2F" w:rsidP="007E743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00671">
              <w:rPr>
                <w:rFonts w:ascii="Times New Roman" w:hAnsi="Times New Roman"/>
                <w:sz w:val="28"/>
                <w:szCs w:val="28"/>
              </w:rPr>
              <w:t>заочно (место)</w:t>
            </w:r>
          </w:p>
        </w:tc>
      </w:tr>
      <w:tr w:rsidR="00B96C2F" w:rsidRPr="00900671" w:rsidTr="007E7433">
        <w:tc>
          <w:tcPr>
            <w:tcW w:w="2410" w:type="dxa"/>
          </w:tcPr>
          <w:p w:rsidR="00B96C2F" w:rsidRPr="00B96C2F" w:rsidRDefault="00B96C2F" w:rsidP="007E743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4" w:type="dxa"/>
          </w:tcPr>
          <w:p w:rsidR="00B96C2F" w:rsidRPr="00B96C2F" w:rsidRDefault="00B96C2F" w:rsidP="007E743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B96C2F" w:rsidRPr="00900671" w:rsidRDefault="00B96C2F" w:rsidP="007E743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50" w:type="dxa"/>
          </w:tcPr>
          <w:p w:rsidR="00B96C2F" w:rsidRPr="00900671" w:rsidRDefault="00B96C2F" w:rsidP="007E743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96C2F" w:rsidRPr="00900671" w:rsidTr="007E7433">
        <w:tc>
          <w:tcPr>
            <w:tcW w:w="2410" w:type="dxa"/>
          </w:tcPr>
          <w:p w:rsidR="00B96C2F" w:rsidRPr="00B96C2F" w:rsidRDefault="00B96C2F" w:rsidP="007E7433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96C2F">
              <w:rPr>
                <w:rFonts w:ascii="Times New Roman" w:hAnsi="Times New Roman"/>
                <w:sz w:val="24"/>
                <w:szCs w:val="24"/>
              </w:rPr>
              <w:t>международные – всероссийские</w:t>
            </w:r>
          </w:p>
        </w:tc>
        <w:tc>
          <w:tcPr>
            <w:tcW w:w="2694" w:type="dxa"/>
          </w:tcPr>
          <w:p w:rsidR="00B96C2F" w:rsidRPr="00B96C2F" w:rsidRDefault="00B96C2F" w:rsidP="007E743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96C2F">
              <w:rPr>
                <w:rFonts w:ascii="Times New Roman" w:hAnsi="Times New Roman"/>
                <w:sz w:val="24"/>
                <w:szCs w:val="24"/>
              </w:rPr>
              <w:t>«Юный пешеход»</w:t>
            </w:r>
          </w:p>
          <w:p w:rsidR="00B96C2F" w:rsidRPr="00B96C2F" w:rsidRDefault="00B96C2F" w:rsidP="007E743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96C2F">
              <w:rPr>
                <w:rFonts w:ascii="Times New Roman" w:hAnsi="Times New Roman"/>
                <w:sz w:val="24"/>
                <w:szCs w:val="24"/>
              </w:rPr>
              <w:t>Литвинцев</w:t>
            </w:r>
            <w:proofErr w:type="spellEnd"/>
            <w:r w:rsidRPr="00B96C2F">
              <w:rPr>
                <w:rFonts w:ascii="Times New Roman" w:hAnsi="Times New Roman"/>
                <w:sz w:val="24"/>
                <w:szCs w:val="24"/>
              </w:rPr>
              <w:t xml:space="preserve"> Кирилл</w:t>
            </w:r>
          </w:p>
          <w:p w:rsidR="00B96C2F" w:rsidRPr="00B96C2F" w:rsidRDefault="00B96C2F" w:rsidP="007E743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96C2F">
              <w:rPr>
                <w:rFonts w:ascii="Times New Roman" w:hAnsi="Times New Roman"/>
                <w:sz w:val="24"/>
                <w:szCs w:val="24"/>
              </w:rPr>
              <w:t>Диплом 2 степени.</w:t>
            </w:r>
          </w:p>
          <w:p w:rsidR="00B96C2F" w:rsidRPr="00B96C2F" w:rsidRDefault="00B96C2F" w:rsidP="007E743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96C2F">
              <w:rPr>
                <w:rFonts w:ascii="Times New Roman" w:hAnsi="Times New Roman"/>
                <w:sz w:val="24"/>
                <w:szCs w:val="24"/>
              </w:rPr>
              <w:t>«Здравствуй осень»</w:t>
            </w:r>
          </w:p>
          <w:p w:rsidR="00B96C2F" w:rsidRPr="00B96C2F" w:rsidRDefault="00B96C2F" w:rsidP="007E743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96C2F">
              <w:rPr>
                <w:rFonts w:ascii="Times New Roman" w:hAnsi="Times New Roman"/>
                <w:sz w:val="24"/>
                <w:szCs w:val="24"/>
              </w:rPr>
              <w:t xml:space="preserve">Панькова Женя </w:t>
            </w:r>
          </w:p>
          <w:p w:rsidR="00B96C2F" w:rsidRPr="00B96C2F" w:rsidRDefault="00B96C2F" w:rsidP="007E743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96C2F">
              <w:rPr>
                <w:rFonts w:ascii="Times New Roman" w:hAnsi="Times New Roman"/>
                <w:sz w:val="24"/>
                <w:szCs w:val="24"/>
              </w:rPr>
              <w:t>Диплом 1 степени</w:t>
            </w:r>
          </w:p>
          <w:p w:rsidR="00B96C2F" w:rsidRPr="00B96C2F" w:rsidRDefault="00B96C2F" w:rsidP="007E743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96C2F">
              <w:rPr>
                <w:rFonts w:ascii="Times New Roman" w:hAnsi="Times New Roman"/>
                <w:sz w:val="24"/>
                <w:szCs w:val="24"/>
              </w:rPr>
              <w:t>«Защитники Отечества»</w:t>
            </w:r>
          </w:p>
          <w:p w:rsidR="00B96C2F" w:rsidRPr="00B96C2F" w:rsidRDefault="00B96C2F" w:rsidP="007E743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96C2F">
              <w:rPr>
                <w:rFonts w:ascii="Times New Roman" w:hAnsi="Times New Roman"/>
                <w:sz w:val="24"/>
                <w:szCs w:val="24"/>
              </w:rPr>
              <w:t>Иванов Мирон</w:t>
            </w:r>
          </w:p>
          <w:p w:rsidR="00B96C2F" w:rsidRPr="00B96C2F" w:rsidRDefault="00B96C2F" w:rsidP="007E743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96C2F">
              <w:rPr>
                <w:rFonts w:ascii="Times New Roman" w:hAnsi="Times New Roman"/>
                <w:sz w:val="24"/>
                <w:szCs w:val="24"/>
              </w:rPr>
              <w:t>Диплом 1 степени</w:t>
            </w:r>
          </w:p>
        </w:tc>
        <w:tc>
          <w:tcPr>
            <w:tcW w:w="2551" w:type="dxa"/>
          </w:tcPr>
          <w:p w:rsidR="00B96C2F" w:rsidRPr="00900671" w:rsidRDefault="00B96C2F" w:rsidP="007E743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50" w:type="dxa"/>
          </w:tcPr>
          <w:p w:rsidR="00B96C2F" w:rsidRPr="00900671" w:rsidRDefault="00B96C2F" w:rsidP="007E743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96C2F" w:rsidRPr="00900671" w:rsidTr="007E7433">
        <w:tc>
          <w:tcPr>
            <w:tcW w:w="2410" w:type="dxa"/>
          </w:tcPr>
          <w:p w:rsidR="00B96C2F" w:rsidRPr="00B96C2F" w:rsidRDefault="00B96C2F" w:rsidP="007E7433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96C2F">
              <w:rPr>
                <w:rFonts w:ascii="Times New Roman" w:hAnsi="Times New Roman"/>
                <w:sz w:val="24"/>
                <w:szCs w:val="24"/>
              </w:rPr>
              <w:t>республиканские</w:t>
            </w:r>
          </w:p>
        </w:tc>
        <w:tc>
          <w:tcPr>
            <w:tcW w:w="2694" w:type="dxa"/>
          </w:tcPr>
          <w:p w:rsidR="00B96C2F" w:rsidRPr="00B96C2F" w:rsidRDefault="00B96C2F" w:rsidP="007E743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96C2F">
              <w:rPr>
                <w:rFonts w:ascii="Times New Roman" w:hAnsi="Times New Roman"/>
                <w:sz w:val="24"/>
                <w:szCs w:val="24"/>
              </w:rPr>
              <w:t xml:space="preserve">Конкурс </w:t>
            </w:r>
            <w:r w:rsidRPr="00B96C2F">
              <w:rPr>
                <w:rFonts w:ascii="Times New Roman" w:hAnsi="Times New Roman"/>
                <w:b/>
                <w:sz w:val="24"/>
                <w:szCs w:val="24"/>
              </w:rPr>
              <w:t>«Новогодний сувенир</w:t>
            </w:r>
            <w:proofErr w:type="gramStart"/>
            <w:r w:rsidRPr="00B96C2F">
              <w:rPr>
                <w:rFonts w:ascii="Times New Roman" w:hAnsi="Times New Roman"/>
                <w:b/>
                <w:sz w:val="24"/>
                <w:szCs w:val="24"/>
              </w:rPr>
              <w:t>»</w:t>
            </w:r>
            <w:r w:rsidRPr="00B96C2F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B96C2F">
              <w:rPr>
                <w:rFonts w:ascii="Times New Roman" w:hAnsi="Times New Roman"/>
                <w:sz w:val="24"/>
                <w:szCs w:val="24"/>
              </w:rPr>
              <w:t>анькова Даша, Диплом 1 степени</w:t>
            </w:r>
          </w:p>
        </w:tc>
        <w:tc>
          <w:tcPr>
            <w:tcW w:w="2551" w:type="dxa"/>
          </w:tcPr>
          <w:p w:rsidR="00B96C2F" w:rsidRPr="00900671" w:rsidRDefault="00B96C2F" w:rsidP="007E743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50" w:type="dxa"/>
          </w:tcPr>
          <w:p w:rsidR="00B96C2F" w:rsidRPr="00900671" w:rsidRDefault="00B96C2F" w:rsidP="007E743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96C2F" w:rsidRPr="00900671" w:rsidTr="007E7433">
        <w:tc>
          <w:tcPr>
            <w:tcW w:w="2410" w:type="dxa"/>
          </w:tcPr>
          <w:p w:rsidR="00B96C2F" w:rsidRPr="00B96C2F" w:rsidRDefault="00B96C2F" w:rsidP="007E7433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96C2F">
              <w:rPr>
                <w:rFonts w:ascii="Times New Roman" w:hAnsi="Times New Roman"/>
                <w:sz w:val="24"/>
                <w:szCs w:val="24"/>
              </w:rPr>
              <w:t>муниципальные</w:t>
            </w:r>
          </w:p>
        </w:tc>
        <w:tc>
          <w:tcPr>
            <w:tcW w:w="2694" w:type="dxa"/>
          </w:tcPr>
          <w:p w:rsidR="00B96C2F" w:rsidRPr="00B96C2F" w:rsidRDefault="00B96C2F" w:rsidP="007E743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96C2F">
              <w:rPr>
                <w:rFonts w:ascii="Times New Roman" w:hAnsi="Times New Roman"/>
                <w:sz w:val="24"/>
                <w:szCs w:val="24"/>
              </w:rPr>
              <w:t>Конкурс чтецов «Прекрасна земля и на ней человек»</w:t>
            </w:r>
          </w:p>
          <w:p w:rsidR="00B96C2F" w:rsidRPr="00B96C2F" w:rsidRDefault="00B96C2F" w:rsidP="007E743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96C2F">
              <w:rPr>
                <w:rFonts w:ascii="Times New Roman" w:hAnsi="Times New Roman"/>
                <w:sz w:val="24"/>
                <w:szCs w:val="24"/>
              </w:rPr>
              <w:t>Панькова Женя</w:t>
            </w:r>
          </w:p>
          <w:p w:rsidR="00B96C2F" w:rsidRPr="00B96C2F" w:rsidRDefault="00B96C2F" w:rsidP="007E743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96C2F">
              <w:rPr>
                <w:rFonts w:ascii="Times New Roman" w:hAnsi="Times New Roman"/>
                <w:sz w:val="24"/>
                <w:szCs w:val="24"/>
              </w:rPr>
              <w:t>Грамота.</w:t>
            </w:r>
          </w:p>
          <w:p w:rsidR="00B96C2F" w:rsidRPr="00B96C2F" w:rsidRDefault="00B96C2F" w:rsidP="007E743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96C2F">
              <w:rPr>
                <w:rFonts w:ascii="Times New Roman" w:hAnsi="Times New Roman"/>
                <w:sz w:val="24"/>
                <w:szCs w:val="24"/>
              </w:rPr>
              <w:t xml:space="preserve">Конкурс рисунков </w:t>
            </w:r>
          </w:p>
          <w:p w:rsidR="00B96C2F" w:rsidRPr="00B96C2F" w:rsidRDefault="00B96C2F" w:rsidP="007E743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96C2F">
              <w:rPr>
                <w:rFonts w:ascii="Times New Roman" w:hAnsi="Times New Roman"/>
                <w:sz w:val="24"/>
                <w:szCs w:val="24"/>
              </w:rPr>
              <w:t>Героям Отечества – Слава»</w:t>
            </w:r>
          </w:p>
          <w:p w:rsidR="00B96C2F" w:rsidRPr="00B96C2F" w:rsidRDefault="00B96C2F" w:rsidP="007E743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96C2F">
              <w:rPr>
                <w:rFonts w:ascii="Times New Roman" w:hAnsi="Times New Roman"/>
                <w:sz w:val="24"/>
                <w:szCs w:val="24"/>
              </w:rPr>
              <w:t>Пахомова Ангелина</w:t>
            </w:r>
          </w:p>
          <w:p w:rsidR="00B96C2F" w:rsidRPr="00B96C2F" w:rsidRDefault="00B96C2F" w:rsidP="007E743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96C2F">
              <w:rPr>
                <w:rFonts w:ascii="Times New Roman" w:hAnsi="Times New Roman"/>
                <w:sz w:val="24"/>
                <w:szCs w:val="24"/>
              </w:rPr>
              <w:t>1 место</w:t>
            </w:r>
          </w:p>
        </w:tc>
        <w:tc>
          <w:tcPr>
            <w:tcW w:w="2551" w:type="dxa"/>
          </w:tcPr>
          <w:p w:rsidR="00B96C2F" w:rsidRPr="00900671" w:rsidRDefault="00B96C2F" w:rsidP="007E743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50" w:type="dxa"/>
          </w:tcPr>
          <w:p w:rsidR="00B96C2F" w:rsidRPr="00900671" w:rsidRDefault="00B96C2F" w:rsidP="007E743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96C2F" w:rsidRPr="00900671" w:rsidTr="007E7433">
        <w:tc>
          <w:tcPr>
            <w:tcW w:w="2410" w:type="dxa"/>
          </w:tcPr>
          <w:p w:rsidR="00B96C2F" w:rsidRPr="00B96C2F" w:rsidRDefault="00B96C2F" w:rsidP="007E7433">
            <w:pPr>
              <w:pStyle w:val="ab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96C2F">
              <w:rPr>
                <w:rFonts w:ascii="Times New Roman" w:hAnsi="Times New Roman"/>
                <w:sz w:val="24"/>
                <w:szCs w:val="24"/>
              </w:rPr>
              <w:t>детского сада</w:t>
            </w:r>
          </w:p>
        </w:tc>
        <w:tc>
          <w:tcPr>
            <w:tcW w:w="2694" w:type="dxa"/>
          </w:tcPr>
          <w:p w:rsidR="00B96C2F" w:rsidRPr="00B96C2F" w:rsidRDefault="00B96C2F" w:rsidP="007E7433">
            <w:pPr>
              <w:rPr>
                <w:rFonts w:ascii="Times New Roman" w:hAnsi="Times New Roman"/>
                <w:sz w:val="24"/>
                <w:szCs w:val="24"/>
              </w:rPr>
            </w:pPr>
            <w:r w:rsidRPr="00B96C2F">
              <w:rPr>
                <w:rFonts w:ascii="Times New Roman" w:hAnsi="Times New Roman"/>
                <w:sz w:val="24"/>
                <w:szCs w:val="24"/>
              </w:rPr>
              <w:t xml:space="preserve">Конкурс «Новогодний сувенир»,12.12.2023г, Пахомов </w:t>
            </w:r>
            <w:proofErr w:type="spellStart"/>
            <w:r w:rsidRPr="00B96C2F">
              <w:rPr>
                <w:rFonts w:ascii="Times New Roman" w:hAnsi="Times New Roman"/>
                <w:sz w:val="24"/>
                <w:szCs w:val="24"/>
              </w:rPr>
              <w:t>Радик</w:t>
            </w:r>
            <w:proofErr w:type="spellEnd"/>
            <w:r w:rsidRPr="00B96C2F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B96C2F" w:rsidRPr="00B96C2F" w:rsidRDefault="00B96C2F" w:rsidP="007E7433">
            <w:pPr>
              <w:rPr>
                <w:rFonts w:ascii="Times New Roman" w:hAnsi="Times New Roman"/>
                <w:sz w:val="24"/>
                <w:szCs w:val="24"/>
              </w:rPr>
            </w:pPr>
            <w:r w:rsidRPr="00B96C2F">
              <w:rPr>
                <w:rFonts w:ascii="Times New Roman" w:hAnsi="Times New Roman"/>
                <w:sz w:val="24"/>
                <w:szCs w:val="24"/>
              </w:rPr>
              <w:t>Смотр-конкурс среди детей «Зимние постройки из снега»12.01.2024г.</w:t>
            </w:r>
          </w:p>
          <w:p w:rsidR="00B96C2F" w:rsidRPr="00B96C2F" w:rsidRDefault="00B96C2F" w:rsidP="007E7433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96C2F">
              <w:rPr>
                <w:rFonts w:ascii="Times New Roman" w:hAnsi="Times New Roman"/>
                <w:sz w:val="24"/>
                <w:szCs w:val="24"/>
              </w:rPr>
              <w:t>Литвинцев</w:t>
            </w:r>
            <w:proofErr w:type="spellEnd"/>
            <w:r w:rsidRPr="00B96C2F">
              <w:rPr>
                <w:rFonts w:ascii="Times New Roman" w:hAnsi="Times New Roman"/>
                <w:sz w:val="24"/>
                <w:szCs w:val="24"/>
              </w:rPr>
              <w:t xml:space="preserve"> Кирилл.</w:t>
            </w:r>
          </w:p>
          <w:p w:rsidR="00B96C2F" w:rsidRPr="00B96C2F" w:rsidRDefault="00B96C2F" w:rsidP="007E7433">
            <w:pPr>
              <w:rPr>
                <w:rFonts w:ascii="Times New Roman" w:hAnsi="Times New Roman"/>
                <w:sz w:val="24"/>
                <w:szCs w:val="24"/>
              </w:rPr>
            </w:pPr>
            <w:r w:rsidRPr="00B96C2F">
              <w:rPr>
                <w:rFonts w:ascii="Times New Roman" w:hAnsi="Times New Roman"/>
                <w:sz w:val="24"/>
                <w:szCs w:val="24"/>
              </w:rPr>
              <w:t xml:space="preserve"> Конкурс продуктов детской деятельности «Подарок маме»06.03.2024г</w:t>
            </w:r>
          </w:p>
          <w:p w:rsidR="00B96C2F" w:rsidRPr="00B96C2F" w:rsidRDefault="00B96C2F" w:rsidP="007E7433">
            <w:pPr>
              <w:rPr>
                <w:rFonts w:ascii="Times New Roman" w:hAnsi="Times New Roman"/>
                <w:sz w:val="24"/>
                <w:szCs w:val="24"/>
              </w:rPr>
            </w:pPr>
            <w:r w:rsidRPr="00B96C2F">
              <w:rPr>
                <w:rFonts w:ascii="Times New Roman" w:hAnsi="Times New Roman"/>
                <w:sz w:val="24"/>
                <w:szCs w:val="24"/>
              </w:rPr>
              <w:t>Пахомова Ангелина.</w:t>
            </w:r>
          </w:p>
          <w:p w:rsidR="00B96C2F" w:rsidRPr="00B96C2F" w:rsidRDefault="00B96C2F" w:rsidP="007E7433">
            <w:pPr>
              <w:rPr>
                <w:rFonts w:ascii="Times New Roman" w:hAnsi="Times New Roman"/>
                <w:sz w:val="24"/>
                <w:szCs w:val="24"/>
              </w:rPr>
            </w:pPr>
            <w:r w:rsidRPr="00B96C2F">
              <w:rPr>
                <w:rFonts w:ascii="Times New Roman" w:hAnsi="Times New Roman"/>
                <w:sz w:val="24"/>
                <w:szCs w:val="24"/>
              </w:rPr>
              <w:t>Конкурс чтецов «Была война»</w:t>
            </w:r>
          </w:p>
          <w:p w:rsidR="00B96C2F" w:rsidRPr="00B96C2F" w:rsidRDefault="00B96C2F" w:rsidP="007E7433">
            <w:pPr>
              <w:rPr>
                <w:rFonts w:ascii="Times New Roman" w:hAnsi="Times New Roman"/>
                <w:sz w:val="24"/>
                <w:szCs w:val="24"/>
              </w:rPr>
            </w:pPr>
            <w:r w:rsidRPr="00B96C2F">
              <w:rPr>
                <w:rFonts w:ascii="Times New Roman" w:hAnsi="Times New Roman"/>
                <w:sz w:val="24"/>
                <w:szCs w:val="24"/>
              </w:rPr>
              <w:t xml:space="preserve">Победитель </w:t>
            </w:r>
            <w:proofErr w:type="spellStart"/>
            <w:r w:rsidRPr="00B96C2F">
              <w:rPr>
                <w:rFonts w:ascii="Times New Roman" w:hAnsi="Times New Roman"/>
                <w:sz w:val="24"/>
                <w:szCs w:val="24"/>
              </w:rPr>
              <w:t>Цой</w:t>
            </w:r>
            <w:proofErr w:type="spellEnd"/>
            <w:r w:rsidRPr="00B96C2F">
              <w:rPr>
                <w:rFonts w:ascii="Times New Roman" w:hAnsi="Times New Roman"/>
                <w:sz w:val="24"/>
                <w:szCs w:val="24"/>
              </w:rPr>
              <w:t xml:space="preserve"> Рома.</w:t>
            </w:r>
          </w:p>
          <w:p w:rsidR="00B96C2F" w:rsidRPr="00B96C2F" w:rsidRDefault="00B96C2F" w:rsidP="007E7433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B96C2F" w:rsidRPr="00B96C2F" w:rsidRDefault="00B96C2F" w:rsidP="007E743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B96C2F">
              <w:rPr>
                <w:rFonts w:ascii="Times New Roman" w:hAnsi="Times New Roman"/>
                <w:b/>
                <w:sz w:val="24"/>
                <w:szCs w:val="24"/>
              </w:rPr>
              <w:t>Выставки рисунков:</w:t>
            </w:r>
          </w:p>
          <w:p w:rsidR="00B96C2F" w:rsidRPr="00B96C2F" w:rsidRDefault="00B96C2F" w:rsidP="007E7433">
            <w:pPr>
              <w:rPr>
                <w:rFonts w:ascii="Times New Roman" w:hAnsi="Times New Roman"/>
                <w:sz w:val="24"/>
                <w:szCs w:val="24"/>
              </w:rPr>
            </w:pPr>
            <w:r w:rsidRPr="00B96C2F">
              <w:rPr>
                <w:rFonts w:ascii="Times New Roman" w:hAnsi="Times New Roman"/>
                <w:sz w:val="24"/>
                <w:szCs w:val="24"/>
              </w:rPr>
              <w:t xml:space="preserve">«Зима» Пахомов </w:t>
            </w:r>
            <w:proofErr w:type="spellStart"/>
            <w:r w:rsidRPr="00B96C2F">
              <w:rPr>
                <w:rFonts w:ascii="Times New Roman" w:hAnsi="Times New Roman"/>
                <w:sz w:val="24"/>
                <w:szCs w:val="24"/>
              </w:rPr>
              <w:t>Радик</w:t>
            </w:r>
            <w:proofErr w:type="spellEnd"/>
            <w:r w:rsidRPr="00B96C2F">
              <w:rPr>
                <w:rFonts w:ascii="Times New Roman" w:hAnsi="Times New Roman"/>
                <w:sz w:val="24"/>
                <w:szCs w:val="24"/>
              </w:rPr>
              <w:t>,</w:t>
            </w:r>
          </w:p>
          <w:p w:rsidR="00B96C2F" w:rsidRPr="00B96C2F" w:rsidRDefault="00B96C2F" w:rsidP="007E7433">
            <w:pPr>
              <w:rPr>
                <w:rFonts w:ascii="Times New Roman" w:hAnsi="Times New Roman"/>
                <w:sz w:val="24"/>
                <w:szCs w:val="24"/>
              </w:rPr>
            </w:pPr>
            <w:r w:rsidRPr="00B96C2F">
              <w:rPr>
                <w:rFonts w:ascii="Times New Roman" w:hAnsi="Times New Roman"/>
                <w:sz w:val="24"/>
                <w:szCs w:val="24"/>
              </w:rPr>
              <w:t>«Парад снеговиков»</w:t>
            </w:r>
          </w:p>
          <w:p w:rsidR="00B96C2F" w:rsidRPr="00B96C2F" w:rsidRDefault="00B96C2F" w:rsidP="007E7433">
            <w:pPr>
              <w:rPr>
                <w:rFonts w:ascii="Times New Roman" w:hAnsi="Times New Roman"/>
                <w:sz w:val="24"/>
                <w:szCs w:val="24"/>
              </w:rPr>
            </w:pPr>
            <w:r w:rsidRPr="00B96C2F">
              <w:rPr>
                <w:rFonts w:ascii="Times New Roman" w:hAnsi="Times New Roman"/>
                <w:sz w:val="24"/>
                <w:szCs w:val="24"/>
              </w:rPr>
              <w:t>Панькова Яна,</w:t>
            </w:r>
          </w:p>
          <w:p w:rsidR="00B96C2F" w:rsidRPr="00B96C2F" w:rsidRDefault="00B96C2F" w:rsidP="007E7433">
            <w:pPr>
              <w:rPr>
                <w:rFonts w:ascii="Times New Roman" w:hAnsi="Times New Roman"/>
                <w:sz w:val="24"/>
                <w:szCs w:val="24"/>
              </w:rPr>
            </w:pPr>
            <w:r w:rsidRPr="00B96C2F">
              <w:rPr>
                <w:rFonts w:ascii="Times New Roman" w:hAnsi="Times New Roman"/>
                <w:sz w:val="24"/>
                <w:szCs w:val="24"/>
              </w:rPr>
              <w:t xml:space="preserve">«Родина </w:t>
            </w:r>
            <w:proofErr w:type="spellStart"/>
            <w:proofErr w:type="gramStart"/>
            <w:r w:rsidRPr="00B96C2F">
              <w:rPr>
                <w:rFonts w:ascii="Times New Roman" w:hAnsi="Times New Roman"/>
                <w:sz w:val="24"/>
                <w:szCs w:val="24"/>
              </w:rPr>
              <w:t>моя-Россия</w:t>
            </w:r>
            <w:proofErr w:type="spellEnd"/>
            <w:proofErr w:type="gramEnd"/>
            <w:r w:rsidRPr="00B96C2F">
              <w:rPr>
                <w:rFonts w:ascii="Times New Roman" w:hAnsi="Times New Roman"/>
                <w:sz w:val="24"/>
                <w:szCs w:val="24"/>
              </w:rPr>
              <w:t>»</w:t>
            </w:r>
          </w:p>
          <w:p w:rsidR="00B96C2F" w:rsidRPr="00B96C2F" w:rsidRDefault="00B96C2F" w:rsidP="007E7433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96C2F">
              <w:rPr>
                <w:rFonts w:ascii="Times New Roman" w:hAnsi="Times New Roman"/>
                <w:sz w:val="24"/>
                <w:szCs w:val="24"/>
              </w:rPr>
              <w:t>Литвинцев</w:t>
            </w:r>
            <w:proofErr w:type="spellEnd"/>
            <w:r w:rsidRPr="00B96C2F">
              <w:rPr>
                <w:rFonts w:ascii="Times New Roman" w:hAnsi="Times New Roman"/>
                <w:sz w:val="24"/>
                <w:szCs w:val="24"/>
              </w:rPr>
              <w:t xml:space="preserve"> Кирилл,</w:t>
            </w:r>
          </w:p>
          <w:p w:rsidR="00B96C2F" w:rsidRPr="00B96C2F" w:rsidRDefault="00B96C2F" w:rsidP="007E7433">
            <w:pPr>
              <w:rPr>
                <w:rFonts w:ascii="Times New Roman" w:hAnsi="Times New Roman"/>
                <w:sz w:val="24"/>
                <w:szCs w:val="24"/>
              </w:rPr>
            </w:pPr>
            <w:r w:rsidRPr="00B96C2F">
              <w:rPr>
                <w:rFonts w:ascii="Times New Roman" w:hAnsi="Times New Roman"/>
                <w:sz w:val="24"/>
                <w:szCs w:val="24"/>
              </w:rPr>
              <w:t>«Мой домашний любимец»</w:t>
            </w:r>
          </w:p>
          <w:p w:rsidR="00B96C2F" w:rsidRPr="00B96C2F" w:rsidRDefault="00B96C2F" w:rsidP="007E7433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96C2F">
              <w:rPr>
                <w:rFonts w:ascii="Times New Roman" w:hAnsi="Times New Roman"/>
                <w:sz w:val="24"/>
                <w:szCs w:val="24"/>
              </w:rPr>
              <w:t>Тутубалин</w:t>
            </w:r>
            <w:proofErr w:type="spellEnd"/>
            <w:r w:rsidRPr="00B96C2F">
              <w:rPr>
                <w:rFonts w:ascii="Times New Roman" w:hAnsi="Times New Roman"/>
                <w:sz w:val="24"/>
                <w:szCs w:val="24"/>
              </w:rPr>
              <w:t xml:space="preserve"> Егор,</w:t>
            </w:r>
          </w:p>
          <w:p w:rsidR="00B96C2F" w:rsidRPr="00B96C2F" w:rsidRDefault="00B96C2F" w:rsidP="007E7433">
            <w:pPr>
              <w:rPr>
                <w:rFonts w:ascii="Times New Roman" w:hAnsi="Times New Roman"/>
                <w:sz w:val="24"/>
                <w:szCs w:val="24"/>
              </w:rPr>
            </w:pPr>
            <w:r w:rsidRPr="00B96C2F">
              <w:rPr>
                <w:rFonts w:ascii="Times New Roman" w:hAnsi="Times New Roman"/>
                <w:sz w:val="24"/>
                <w:szCs w:val="24"/>
              </w:rPr>
              <w:t>«Моя семья»</w:t>
            </w:r>
          </w:p>
          <w:p w:rsidR="00B96C2F" w:rsidRPr="00B96C2F" w:rsidRDefault="00B96C2F" w:rsidP="007E743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96C2F">
              <w:rPr>
                <w:rFonts w:ascii="Times New Roman" w:hAnsi="Times New Roman"/>
                <w:sz w:val="24"/>
                <w:szCs w:val="24"/>
              </w:rPr>
              <w:t>Панькова Даша</w:t>
            </w:r>
          </w:p>
        </w:tc>
        <w:tc>
          <w:tcPr>
            <w:tcW w:w="2551" w:type="dxa"/>
          </w:tcPr>
          <w:p w:rsidR="00B96C2F" w:rsidRPr="00900671" w:rsidRDefault="00B96C2F" w:rsidP="007E743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50" w:type="dxa"/>
          </w:tcPr>
          <w:p w:rsidR="00B96C2F" w:rsidRPr="00900671" w:rsidRDefault="00B96C2F" w:rsidP="007E743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D8498B" w:rsidRPr="003B0D78" w:rsidRDefault="00D8498B" w:rsidP="00D8498B">
      <w:pPr>
        <w:pStyle w:val="ab"/>
        <w:jc w:val="both"/>
        <w:rPr>
          <w:rFonts w:ascii="Times New Roman" w:hAnsi="Times New Roman"/>
          <w:sz w:val="24"/>
          <w:szCs w:val="24"/>
        </w:rPr>
      </w:pPr>
    </w:p>
    <w:p w:rsidR="00D8498B" w:rsidRPr="00D6682F" w:rsidRDefault="00B96C2F" w:rsidP="00D8498B">
      <w:pPr>
        <w:jc w:val="both"/>
        <w:rPr>
          <w:b/>
        </w:rPr>
      </w:pPr>
      <w:r>
        <w:rPr>
          <w:b/>
        </w:rPr>
        <w:t xml:space="preserve"> </w:t>
      </w:r>
    </w:p>
    <w:p w:rsidR="003131B4" w:rsidRDefault="003131B4" w:rsidP="00894919">
      <w:pPr>
        <w:ind w:firstLine="708"/>
        <w:jc w:val="both"/>
        <w:rPr>
          <w:i/>
          <w:color w:val="FF0000"/>
        </w:rPr>
      </w:pPr>
    </w:p>
    <w:p w:rsidR="00BB65B8" w:rsidRPr="00BB65B8" w:rsidRDefault="00B96C2F" w:rsidP="00B96C2F">
      <w:pPr>
        <w:pStyle w:val="1"/>
        <w:shd w:val="clear" w:color="auto" w:fill="FAFAFA"/>
        <w:jc w:val="both"/>
        <w:textAlignment w:val="baseline"/>
      </w:pPr>
      <w:r>
        <w:rPr>
          <w:b w:val="0"/>
          <w:sz w:val="24"/>
          <w:szCs w:val="24"/>
        </w:rPr>
        <w:t xml:space="preserve"> </w:t>
      </w:r>
      <w:r w:rsidR="00BB65B8" w:rsidRPr="00B96C2F">
        <w:rPr>
          <w:b w:val="0"/>
          <w:sz w:val="24"/>
          <w:szCs w:val="24"/>
        </w:rPr>
        <w:t xml:space="preserve">Анализ участия </w:t>
      </w:r>
      <w:r>
        <w:rPr>
          <w:b w:val="0"/>
          <w:sz w:val="24"/>
          <w:szCs w:val="24"/>
        </w:rPr>
        <w:t xml:space="preserve"> </w:t>
      </w:r>
      <w:r w:rsidR="00BB65B8" w:rsidRPr="00B96C2F">
        <w:rPr>
          <w:b w:val="0"/>
          <w:sz w:val="24"/>
          <w:szCs w:val="24"/>
        </w:rPr>
        <w:t xml:space="preserve"> воспитанников в конкурсах </w:t>
      </w:r>
      <w:r>
        <w:rPr>
          <w:b w:val="0"/>
          <w:sz w:val="24"/>
          <w:szCs w:val="24"/>
        </w:rPr>
        <w:t xml:space="preserve"> </w:t>
      </w:r>
      <w:r w:rsidR="00BB65B8" w:rsidRPr="00B96C2F">
        <w:rPr>
          <w:b w:val="0"/>
          <w:sz w:val="24"/>
          <w:szCs w:val="24"/>
        </w:rPr>
        <w:t xml:space="preserve"> регионального и всероссийского уровня в 202</w:t>
      </w:r>
      <w:r>
        <w:rPr>
          <w:b w:val="0"/>
          <w:sz w:val="24"/>
          <w:szCs w:val="24"/>
        </w:rPr>
        <w:t>3</w:t>
      </w:r>
      <w:r w:rsidR="008931CB" w:rsidRPr="00B96C2F">
        <w:rPr>
          <w:b w:val="0"/>
          <w:sz w:val="24"/>
          <w:szCs w:val="24"/>
        </w:rPr>
        <w:t>-202</w:t>
      </w:r>
      <w:r>
        <w:rPr>
          <w:b w:val="0"/>
          <w:sz w:val="24"/>
          <w:szCs w:val="24"/>
        </w:rPr>
        <w:t>4</w:t>
      </w:r>
      <w:r w:rsidR="00BB65B8" w:rsidRPr="00B96C2F">
        <w:rPr>
          <w:b w:val="0"/>
          <w:sz w:val="24"/>
          <w:szCs w:val="24"/>
        </w:rPr>
        <w:t>году показал небольшое увеличение активности. По сравнению с 20</w:t>
      </w:r>
      <w:r>
        <w:rPr>
          <w:b w:val="0"/>
          <w:sz w:val="24"/>
          <w:szCs w:val="24"/>
        </w:rPr>
        <w:t>22</w:t>
      </w:r>
      <w:r w:rsidR="00BB65B8" w:rsidRPr="00B96C2F">
        <w:rPr>
          <w:b w:val="0"/>
          <w:sz w:val="24"/>
          <w:szCs w:val="24"/>
        </w:rPr>
        <w:t xml:space="preserve"> годом активность </w:t>
      </w:r>
      <w:r>
        <w:rPr>
          <w:b w:val="0"/>
          <w:sz w:val="24"/>
          <w:szCs w:val="24"/>
        </w:rPr>
        <w:t xml:space="preserve"> </w:t>
      </w:r>
      <w:r w:rsidR="00BB65B8" w:rsidRPr="00B96C2F">
        <w:rPr>
          <w:b w:val="0"/>
          <w:sz w:val="24"/>
          <w:szCs w:val="24"/>
        </w:rPr>
        <w:t xml:space="preserve"> увеличилась</w:t>
      </w:r>
      <w:r>
        <w:rPr>
          <w:b w:val="0"/>
          <w:sz w:val="24"/>
          <w:szCs w:val="24"/>
        </w:rPr>
        <w:t>.</w:t>
      </w:r>
      <w:r w:rsidR="00BB65B8" w:rsidRPr="00B96C2F">
        <w:rPr>
          <w:b w:val="0"/>
          <w:sz w:val="24"/>
          <w:szCs w:val="24"/>
        </w:rPr>
        <w:t xml:space="preserve"> </w:t>
      </w:r>
      <w:r>
        <w:rPr>
          <w:b w:val="0"/>
          <w:sz w:val="24"/>
          <w:szCs w:val="24"/>
        </w:rPr>
        <w:t xml:space="preserve"> </w:t>
      </w:r>
    </w:p>
    <w:p w:rsidR="005078BB" w:rsidRPr="00DE1BDD" w:rsidRDefault="005078BB" w:rsidP="00D86F75">
      <w:pPr>
        <w:ind w:firstLine="708"/>
        <w:jc w:val="both"/>
      </w:pPr>
      <w:r w:rsidRPr="00DE1BDD">
        <w:rPr>
          <w:b/>
        </w:rPr>
        <w:t>Вывод</w:t>
      </w:r>
      <w:r w:rsidR="00BB65B8">
        <w:t>:</w:t>
      </w:r>
      <w:r w:rsidR="00AA64B8">
        <w:t xml:space="preserve"> В 202</w:t>
      </w:r>
      <w:r w:rsidR="00B96C2F">
        <w:t>3</w:t>
      </w:r>
      <w:r w:rsidR="00D86F75">
        <w:t>-202</w:t>
      </w:r>
      <w:r w:rsidR="00B96C2F">
        <w:t>4</w:t>
      </w:r>
      <w:r w:rsidRPr="00DE1BDD">
        <w:t xml:space="preserve"> году педагогический коллектив ДОУ продолжил работу по повышению своего профессионального мастерства. Активнее стали использоваться информационно-коммуникативные технологии в процессе организации разнообразных форм образовательной деятельности с детьми. </w:t>
      </w:r>
      <w:r w:rsidR="00B96C2F">
        <w:t xml:space="preserve"> </w:t>
      </w:r>
      <w:r w:rsidR="00B11759">
        <w:t xml:space="preserve"> </w:t>
      </w:r>
      <w:r w:rsidRPr="00DE1BDD">
        <w:t xml:space="preserve">В учреждении создана атмосфера взаимопонимания и уважения к личности каждого ребенка и каждого сотрудника, что обеспечивает положительный психологический настрой для продуктивной педагогической деятельности. Это подтверждается стабильностью кадрового состава ДОУ.  </w:t>
      </w:r>
    </w:p>
    <w:p w:rsidR="005078BB" w:rsidRDefault="005078BB" w:rsidP="005078BB">
      <w:pPr>
        <w:jc w:val="both"/>
        <w:rPr>
          <w:b/>
        </w:rPr>
      </w:pPr>
    </w:p>
    <w:p w:rsidR="00C81ED3" w:rsidRDefault="00C81ED3" w:rsidP="005078BB">
      <w:pPr>
        <w:jc w:val="center"/>
        <w:rPr>
          <w:b/>
          <w:color w:val="FF0000"/>
        </w:rPr>
      </w:pPr>
    </w:p>
    <w:p w:rsidR="005078BB" w:rsidRPr="001D2930" w:rsidRDefault="005078BB" w:rsidP="005078BB">
      <w:pPr>
        <w:jc w:val="center"/>
        <w:rPr>
          <w:b/>
        </w:rPr>
      </w:pPr>
      <w:r w:rsidRPr="001D2930">
        <w:rPr>
          <w:b/>
        </w:rPr>
        <w:t>РЕЗУЛЬТАТЫ ОБРАЗОВАТЕЛЬНОЙ ДЕЯТЕЛЬНОСТИ</w:t>
      </w:r>
    </w:p>
    <w:p w:rsidR="00ED315F" w:rsidRPr="002B75A2" w:rsidRDefault="005078BB" w:rsidP="00ED315F">
      <w:pPr>
        <w:shd w:val="clear" w:color="auto" w:fill="F9FAFA"/>
        <w:spacing w:after="240"/>
        <w:rPr>
          <w:color w:val="010101"/>
          <w:lang w:eastAsia="ru-RU"/>
        </w:rPr>
      </w:pPr>
      <w:r w:rsidRPr="00B12F58">
        <w:tab/>
      </w:r>
      <w:r w:rsidR="00ED315F">
        <w:rPr>
          <w:color w:val="010101"/>
          <w:lang w:eastAsia="ru-RU"/>
        </w:rPr>
        <w:t xml:space="preserve"> </w:t>
      </w:r>
      <w:r w:rsidR="00ED315F" w:rsidRPr="002B75A2">
        <w:rPr>
          <w:color w:val="010101"/>
          <w:lang w:eastAsia="ru-RU"/>
        </w:rPr>
        <w:t>Атмосфера в детском коллективе доброжелательная, позитивная. Преобладают партнерские взаимоотношения и совместная деятельность детей. Конфликты между детьми, если и возникают, то быстро и продуктивно разрешаются. Все дети доброжелательные, никого не отталкивают, в играх всегда договаривались между собой. Работа в средней группе проводилась исходя из основных годовых задач и в соответствии с годовым планом работы детского сада.</w:t>
      </w:r>
    </w:p>
    <w:p w:rsidR="00ED315F" w:rsidRPr="002B75A2" w:rsidRDefault="00ED315F" w:rsidP="00ED315F">
      <w:pPr>
        <w:shd w:val="clear" w:color="auto" w:fill="F9FAFA"/>
        <w:spacing w:after="240"/>
        <w:rPr>
          <w:color w:val="010101"/>
          <w:lang w:eastAsia="ru-RU"/>
        </w:rPr>
      </w:pPr>
      <w:r w:rsidRPr="002B75A2">
        <w:rPr>
          <w:color w:val="010101"/>
          <w:lang w:eastAsia="ru-RU"/>
        </w:rPr>
        <w:t>В течение учебного года деятельность была направлена на обеспечение непрерывного, всестороннего и своевременного развития ребёнка.</w:t>
      </w:r>
    </w:p>
    <w:p w:rsidR="00ED315F" w:rsidRPr="002B75A2" w:rsidRDefault="00ED315F" w:rsidP="00ED315F">
      <w:pPr>
        <w:shd w:val="clear" w:color="auto" w:fill="F9FAFA"/>
        <w:spacing w:after="240"/>
        <w:rPr>
          <w:color w:val="010101"/>
          <w:lang w:eastAsia="ru-RU"/>
        </w:rPr>
      </w:pPr>
      <w:r>
        <w:rPr>
          <w:color w:val="010101"/>
          <w:lang w:eastAsia="ru-RU"/>
        </w:rPr>
        <w:t xml:space="preserve"> </w:t>
      </w:r>
      <w:r w:rsidRPr="002B75A2">
        <w:rPr>
          <w:color w:val="010101"/>
          <w:lang w:eastAsia="ru-RU"/>
        </w:rPr>
        <w:t>Перед воспитателями были поставлены следующие педагогические задачи:</w:t>
      </w:r>
    </w:p>
    <w:p w:rsidR="00ED315F" w:rsidRPr="002B75A2" w:rsidRDefault="00ED315F" w:rsidP="00ED315F">
      <w:pPr>
        <w:shd w:val="clear" w:color="auto" w:fill="F9FAFA"/>
        <w:spacing w:after="240"/>
        <w:rPr>
          <w:color w:val="010101"/>
          <w:lang w:eastAsia="ru-RU"/>
        </w:rPr>
      </w:pPr>
      <w:r w:rsidRPr="002B75A2">
        <w:rPr>
          <w:color w:val="010101"/>
          <w:lang w:eastAsia="ru-RU"/>
        </w:rPr>
        <w:sym w:font="Symbol" w:char="F02D"/>
      </w:r>
      <w:r w:rsidRPr="002B75A2">
        <w:rPr>
          <w:color w:val="010101"/>
          <w:lang w:eastAsia="ru-RU"/>
        </w:rPr>
        <w:t xml:space="preserve"> Обеспечить деятельность ДОУ в режиме инновационного развития в рамках ФГОС с использованием современных педагогических технологий. Продолжать работу по повышению педагогического мастерства педагогов.</w:t>
      </w:r>
    </w:p>
    <w:p w:rsidR="00ED315F" w:rsidRPr="002B75A2" w:rsidRDefault="0016608E" w:rsidP="00ED315F">
      <w:pPr>
        <w:shd w:val="clear" w:color="auto" w:fill="F9FAFA"/>
        <w:spacing w:after="240"/>
        <w:rPr>
          <w:color w:val="010101"/>
          <w:lang w:eastAsia="ru-RU"/>
        </w:rPr>
      </w:pPr>
      <w:r>
        <w:rPr>
          <w:color w:val="010101"/>
          <w:lang w:eastAsia="ru-RU"/>
        </w:rPr>
        <w:t xml:space="preserve"> </w:t>
      </w:r>
    </w:p>
    <w:p w:rsidR="00ED315F" w:rsidRPr="002B75A2" w:rsidRDefault="00ED315F" w:rsidP="00ED315F">
      <w:pPr>
        <w:shd w:val="clear" w:color="auto" w:fill="F9FAFA"/>
        <w:spacing w:after="240"/>
        <w:rPr>
          <w:color w:val="010101"/>
          <w:lang w:eastAsia="ru-RU"/>
        </w:rPr>
      </w:pPr>
      <w:r w:rsidRPr="002B75A2">
        <w:rPr>
          <w:color w:val="010101"/>
          <w:lang w:eastAsia="ru-RU"/>
        </w:rPr>
        <w:sym w:font="Symbol" w:char="F02D"/>
      </w:r>
      <w:r w:rsidRPr="002B75A2">
        <w:rPr>
          <w:color w:val="010101"/>
          <w:lang w:eastAsia="ru-RU"/>
        </w:rPr>
        <w:t xml:space="preserve"> Расширять формы работы детского сада и семьи по формированию, укреплению и сохранению физического и психического здоровья детей.</w:t>
      </w:r>
    </w:p>
    <w:p w:rsidR="00ED315F" w:rsidRPr="002B75A2" w:rsidRDefault="00ED315F" w:rsidP="00ED315F">
      <w:pPr>
        <w:shd w:val="clear" w:color="auto" w:fill="F9FAFA"/>
        <w:spacing w:after="240"/>
        <w:rPr>
          <w:color w:val="010101"/>
          <w:lang w:eastAsia="ru-RU"/>
        </w:rPr>
      </w:pPr>
      <w:r w:rsidRPr="002B75A2">
        <w:rPr>
          <w:color w:val="010101"/>
          <w:lang w:eastAsia="ru-RU"/>
        </w:rPr>
        <w:t xml:space="preserve">Педагогический процесс в течение года был ориентирован на всестороннее формирование личности ребенка с учетом особенностей его физического, психического развития, индивидуальных возможностей и способностей, подготовку к обучению в школе. С детьми систематически проводилась непосредственно образовательная деятельность в соответствии с </w:t>
      </w:r>
      <w:r>
        <w:rPr>
          <w:color w:val="010101"/>
          <w:lang w:eastAsia="ru-RU"/>
        </w:rPr>
        <w:t>ФОП</w:t>
      </w:r>
      <w:r w:rsidRPr="002B75A2">
        <w:rPr>
          <w:color w:val="010101"/>
          <w:lang w:eastAsia="ru-RU"/>
        </w:rPr>
        <w:t xml:space="preserve"> и утвержденным расписанием непосредственно образовательной деятельности.</w:t>
      </w:r>
    </w:p>
    <w:p w:rsidR="00ED315F" w:rsidRPr="002B75A2" w:rsidRDefault="00ED315F" w:rsidP="00ED315F">
      <w:pPr>
        <w:shd w:val="clear" w:color="auto" w:fill="F9FAFA"/>
        <w:rPr>
          <w:color w:val="010101"/>
          <w:lang w:eastAsia="ru-RU"/>
        </w:rPr>
      </w:pPr>
      <w:r w:rsidRPr="002B75A2">
        <w:rPr>
          <w:color w:val="010101"/>
          <w:lang w:eastAsia="ru-RU"/>
        </w:rPr>
        <w:t>Организуя деятельность детей, старались развивать у каждого ребенка стремление к проявлению инициативы и самостоятельности, к поиску разумного и достойного выхода из различных ситуаций. Поставленные задачи достигались в процессе разнообразных видов деятельности: игровой, коммуникативной, трудовой, познавательно-исследовательской, продуктивной, музыкально-художественной. Знания и навыки, полученные на занятиях систематически, закрепляли и продолжали применять в разных видах деятельности детей. Использовались дидактические игры, позволяющие закрепить и развивать соответствующие знания, умения и навыки. Обогащали математические представления через наблюдения и явления предметов. Использовали инновационные технологии в воспитании и обучении детей, что повлияло на динамику повышения качества усвоения программного материала, так же дало стабильные результаты по итогам освоения детьми программы дошкольного учреждения.</w:t>
      </w:r>
    </w:p>
    <w:p w:rsidR="00ED315F" w:rsidRPr="002B75A2" w:rsidRDefault="00ED315F" w:rsidP="00ED315F">
      <w:pPr>
        <w:shd w:val="clear" w:color="auto" w:fill="F9FAFA"/>
        <w:rPr>
          <w:color w:val="010101"/>
          <w:lang w:eastAsia="ru-RU"/>
        </w:rPr>
      </w:pPr>
      <w:r w:rsidRPr="002B75A2">
        <w:rPr>
          <w:color w:val="010101"/>
          <w:lang w:eastAsia="ru-RU"/>
        </w:rPr>
        <w:t xml:space="preserve">Мониторинг освоения программного материала проводилась два раза в год (сентябрь, май). Использовались некоторые формы проведения: наблюдение за ребенком; беседы; </w:t>
      </w:r>
      <w:proofErr w:type="spellStart"/>
      <w:r w:rsidRPr="002B75A2">
        <w:rPr>
          <w:color w:val="010101"/>
          <w:lang w:eastAsia="ru-RU"/>
        </w:rPr>
        <w:t>критериально-ориентированные</w:t>
      </w:r>
      <w:proofErr w:type="spellEnd"/>
      <w:r w:rsidRPr="002B75A2">
        <w:rPr>
          <w:color w:val="010101"/>
          <w:lang w:eastAsia="ru-RU"/>
        </w:rPr>
        <w:t xml:space="preserve"> методики не тестового типа.</w:t>
      </w:r>
    </w:p>
    <w:tbl>
      <w:tblPr>
        <w:tblW w:w="11098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163"/>
        <w:gridCol w:w="1738"/>
        <w:gridCol w:w="1692"/>
        <w:gridCol w:w="1536"/>
        <w:gridCol w:w="1734"/>
        <w:gridCol w:w="1688"/>
        <w:gridCol w:w="1547"/>
      </w:tblGrid>
      <w:tr w:rsidR="00ED315F" w:rsidRPr="002B75A2" w:rsidTr="007E7433">
        <w:trPr>
          <w:tblCellSpacing w:w="15" w:type="dxa"/>
        </w:trPr>
        <w:tc>
          <w:tcPr>
            <w:tcW w:w="0" w:type="auto"/>
            <w:tcMar>
              <w:top w:w="96" w:type="dxa"/>
              <w:left w:w="192" w:type="dxa"/>
              <w:bottom w:w="96" w:type="dxa"/>
              <w:right w:w="192" w:type="dxa"/>
            </w:tcMar>
            <w:hideMark/>
          </w:tcPr>
          <w:p w:rsidR="00ED315F" w:rsidRPr="002B75A2" w:rsidRDefault="00ED315F" w:rsidP="007E7433">
            <w:pPr>
              <w:rPr>
                <w:lang w:eastAsia="ru-RU"/>
              </w:rPr>
            </w:pPr>
          </w:p>
        </w:tc>
        <w:tc>
          <w:tcPr>
            <w:tcW w:w="0" w:type="auto"/>
            <w:gridSpan w:val="3"/>
            <w:tcMar>
              <w:top w:w="96" w:type="dxa"/>
              <w:left w:w="192" w:type="dxa"/>
              <w:bottom w:w="96" w:type="dxa"/>
              <w:right w:w="192" w:type="dxa"/>
            </w:tcMar>
            <w:hideMark/>
          </w:tcPr>
          <w:p w:rsidR="007E7433" w:rsidRPr="002B75A2" w:rsidRDefault="00ED315F" w:rsidP="007E7433">
            <w:pPr>
              <w:rPr>
                <w:lang w:eastAsia="ru-RU"/>
              </w:rPr>
            </w:pPr>
            <w:r w:rsidRPr="002B75A2">
              <w:rPr>
                <w:lang w:eastAsia="ru-RU"/>
              </w:rPr>
              <w:t>Начало учебного года, сентябрь</w:t>
            </w:r>
          </w:p>
        </w:tc>
        <w:tc>
          <w:tcPr>
            <w:tcW w:w="0" w:type="auto"/>
            <w:gridSpan w:val="3"/>
            <w:tcMar>
              <w:top w:w="96" w:type="dxa"/>
              <w:left w:w="192" w:type="dxa"/>
              <w:bottom w:w="96" w:type="dxa"/>
              <w:right w:w="192" w:type="dxa"/>
            </w:tcMar>
            <w:hideMark/>
          </w:tcPr>
          <w:p w:rsidR="007E7433" w:rsidRPr="002B75A2" w:rsidRDefault="00ED315F" w:rsidP="007E7433">
            <w:pPr>
              <w:rPr>
                <w:lang w:eastAsia="ru-RU"/>
              </w:rPr>
            </w:pPr>
            <w:r w:rsidRPr="002B75A2">
              <w:rPr>
                <w:lang w:eastAsia="ru-RU"/>
              </w:rPr>
              <w:t>Конец учебного года, май</w:t>
            </w:r>
          </w:p>
        </w:tc>
      </w:tr>
      <w:tr w:rsidR="00ED315F" w:rsidRPr="002B75A2" w:rsidTr="007E7433">
        <w:trPr>
          <w:tblCellSpacing w:w="15" w:type="dxa"/>
        </w:trPr>
        <w:tc>
          <w:tcPr>
            <w:tcW w:w="0" w:type="auto"/>
            <w:tcMar>
              <w:top w:w="96" w:type="dxa"/>
              <w:left w:w="192" w:type="dxa"/>
              <w:bottom w:w="96" w:type="dxa"/>
              <w:right w:w="192" w:type="dxa"/>
            </w:tcMar>
            <w:hideMark/>
          </w:tcPr>
          <w:p w:rsidR="00ED315F" w:rsidRPr="002B75A2" w:rsidRDefault="00ED315F" w:rsidP="007E7433">
            <w:pPr>
              <w:rPr>
                <w:lang w:eastAsia="ru-RU"/>
              </w:rPr>
            </w:pPr>
          </w:p>
        </w:tc>
        <w:tc>
          <w:tcPr>
            <w:tcW w:w="0" w:type="auto"/>
            <w:tcMar>
              <w:top w:w="96" w:type="dxa"/>
              <w:left w:w="192" w:type="dxa"/>
              <w:bottom w:w="96" w:type="dxa"/>
              <w:right w:w="192" w:type="dxa"/>
            </w:tcMar>
            <w:hideMark/>
          </w:tcPr>
          <w:p w:rsidR="007E7433" w:rsidRPr="002B75A2" w:rsidRDefault="00ED315F" w:rsidP="007E7433">
            <w:pPr>
              <w:rPr>
                <w:lang w:eastAsia="ru-RU"/>
              </w:rPr>
            </w:pPr>
            <w:r w:rsidRPr="002B75A2">
              <w:rPr>
                <w:lang w:eastAsia="ru-RU"/>
              </w:rPr>
              <w:t>высокий</w:t>
            </w:r>
          </w:p>
        </w:tc>
        <w:tc>
          <w:tcPr>
            <w:tcW w:w="0" w:type="auto"/>
            <w:tcMar>
              <w:top w:w="96" w:type="dxa"/>
              <w:left w:w="192" w:type="dxa"/>
              <w:bottom w:w="96" w:type="dxa"/>
              <w:right w:w="192" w:type="dxa"/>
            </w:tcMar>
            <w:hideMark/>
          </w:tcPr>
          <w:p w:rsidR="007E7433" w:rsidRPr="002B75A2" w:rsidRDefault="00ED315F" w:rsidP="007E7433">
            <w:pPr>
              <w:rPr>
                <w:lang w:eastAsia="ru-RU"/>
              </w:rPr>
            </w:pPr>
            <w:r w:rsidRPr="002B75A2">
              <w:rPr>
                <w:lang w:eastAsia="ru-RU"/>
              </w:rPr>
              <w:t>средний</w:t>
            </w:r>
          </w:p>
        </w:tc>
        <w:tc>
          <w:tcPr>
            <w:tcW w:w="0" w:type="auto"/>
            <w:tcMar>
              <w:top w:w="96" w:type="dxa"/>
              <w:left w:w="192" w:type="dxa"/>
              <w:bottom w:w="96" w:type="dxa"/>
              <w:right w:w="192" w:type="dxa"/>
            </w:tcMar>
            <w:hideMark/>
          </w:tcPr>
          <w:p w:rsidR="007E7433" w:rsidRPr="002B75A2" w:rsidRDefault="00ED315F" w:rsidP="007E7433">
            <w:pPr>
              <w:rPr>
                <w:lang w:eastAsia="ru-RU"/>
              </w:rPr>
            </w:pPr>
            <w:r w:rsidRPr="002B75A2">
              <w:rPr>
                <w:lang w:eastAsia="ru-RU"/>
              </w:rPr>
              <w:t>низкий</w:t>
            </w:r>
          </w:p>
        </w:tc>
        <w:tc>
          <w:tcPr>
            <w:tcW w:w="0" w:type="auto"/>
            <w:tcMar>
              <w:top w:w="96" w:type="dxa"/>
              <w:left w:w="192" w:type="dxa"/>
              <w:bottom w:w="96" w:type="dxa"/>
              <w:right w:w="192" w:type="dxa"/>
            </w:tcMar>
            <w:hideMark/>
          </w:tcPr>
          <w:p w:rsidR="007E7433" w:rsidRPr="002B75A2" w:rsidRDefault="00ED315F" w:rsidP="007E7433">
            <w:pPr>
              <w:rPr>
                <w:lang w:eastAsia="ru-RU"/>
              </w:rPr>
            </w:pPr>
            <w:r w:rsidRPr="002B75A2">
              <w:rPr>
                <w:lang w:eastAsia="ru-RU"/>
              </w:rPr>
              <w:t>высокий</w:t>
            </w:r>
          </w:p>
        </w:tc>
        <w:tc>
          <w:tcPr>
            <w:tcW w:w="0" w:type="auto"/>
            <w:tcMar>
              <w:top w:w="96" w:type="dxa"/>
              <w:left w:w="192" w:type="dxa"/>
              <w:bottom w:w="96" w:type="dxa"/>
              <w:right w:w="192" w:type="dxa"/>
            </w:tcMar>
            <w:hideMark/>
          </w:tcPr>
          <w:p w:rsidR="007E7433" w:rsidRPr="002B75A2" w:rsidRDefault="00ED315F" w:rsidP="007E7433">
            <w:pPr>
              <w:rPr>
                <w:lang w:eastAsia="ru-RU"/>
              </w:rPr>
            </w:pPr>
            <w:r w:rsidRPr="002B75A2">
              <w:rPr>
                <w:lang w:eastAsia="ru-RU"/>
              </w:rPr>
              <w:t>средний</w:t>
            </w:r>
          </w:p>
        </w:tc>
        <w:tc>
          <w:tcPr>
            <w:tcW w:w="0" w:type="auto"/>
            <w:tcMar>
              <w:top w:w="96" w:type="dxa"/>
              <w:left w:w="192" w:type="dxa"/>
              <w:bottom w:w="96" w:type="dxa"/>
              <w:right w:w="192" w:type="dxa"/>
            </w:tcMar>
            <w:hideMark/>
          </w:tcPr>
          <w:p w:rsidR="007E7433" w:rsidRPr="002B75A2" w:rsidRDefault="00ED315F" w:rsidP="007E7433">
            <w:pPr>
              <w:rPr>
                <w:lang w:eastAsia="ru-RU"/>
              </w:rPr>
            </w:pPr>
            <w:r w:rsidRPr="002B75A2">
              <w:rPr>
                <w:lang w:eastAsia="ru-RU"/>
              </w:rPr>
              <w:t>низкий</w:t>
            </w:r>
          </w:p>
        </w:tc>
      </w:tr>
      <w:tr w:rsidR="00ED315F" w:rsidRPr="002B75A2" w:rsidTr="007E7433">
        <w:trPr>
          <w:tblCellSpacing w:w="15" w:type="dxa"/>
        </w:trPr>
        <w:tc>
          <w:tcPr>
            <w:tcW w:w="0" w:type="auto"/>
            <w:tcMar>
              <w:top w:w="96" w:type="dxa"/>
              <w:left w:w="192" w:type="dxa"/>
              <w:bottom w:w="96" w:type="dxa"/>
              <w:right w:w="192" w:type="dxa"/>
            </w:tcMar>
            <w:hideMark/>
          </w:tcPr>
          <w:p w:rsidR="007E7433" w:rsidRPr="002B75A2" w:rsidRDefault="00ED315F" w:rsidP="007E7433">
            <w:pPr>
              <w:rPr>
                <w:lang w:eastAsia="ru-RU"/>
              </w:rPr>
            </w:pPr>
            <w:r w:rsidRPr="002B75A2">
              <w:rPr>
                <w:lang w:eastAsia="ru-RU"/>
              </w:rPr>
              <w:t>Чел.</w:t>
            </w:r>
          </w:p>
        </w:tc>
        <w:tc>
          <w:tcPr>
            <w:tcW w:w="0" w:type="auto"/>
            <w:tcMar>
              <w:top w:w="96" w:type="dxa"/>
              <w:left w:w="192" w:type="dxa"/>
              <w:bottom w:w="96" w:type="dxa"/>
              <w:right w:w="192" w:type="dxa"/>
            </w:tcMar>
            <w:hideMark/>
          </w:tcPr>
          <w:p w:rsidR="007E7433" w:rsidRPr="002B75A2" w:rsidRDefault="00ED315F" w:rsidP="007E7433">
            <w:pPr>
              <w:rPr>
                <w:lang w:eastAsia="ru-RU"/>
              </w:rPr>
            </w:pPr>
            <w:r w:rsidRPr="002B75A2">
              <w:rPr>
                <w:lang w:eastAsia="ru-RU"/>
              </w:rPr>
              <w:t>0</w:t>
            </w:r>
          </w:p>
        </w:tc>
        <w:tc>
          <w:tcPr>
            <w:tcW w:w="0" w:type="auto"/>
            <w:tcMar>
              <w:top w:w="96" w:type="dxa"/>
              <w:left w:w="192" w:type="dxa"/>
              <w:bottom w:w="96" w:type="dxa"/>
              <w:right w:w="192" w:type="dxa"/>
            </w:tcMar>
            <w:hideMark/>
          </w:tcPr>
          <w:p w:rsidR="007E7433" w:rsidRPr="002B75A2" w:rsidRDefault="00ED315F" w:rsidP="007E7433">
            <w:pPr>
              <w:rPr>
                <w:lang w:eastAsia="ru-RU"/>
              </w:rPr>
            </w:pPr>
            <w:r>
              <w:rPr>
                <w:lang w:eastAsia="ru-RU"/>
              </w:rPr>
              <w:t>9</w:t>
            </w:r>
          </w:p>
        </w:tc>
        <w:tc>
          <w:tcPr>
            <w:tcW w:w="0" w:type="auto"/>
            <w:tcMar>
              <w:top w:w="96" w:type="dxa"/>
              <w:left w:w="192" w:type="dxa"/>
              <w:bottom w:w="96" w:type="dxa"/>
              <w:right w:w="192" w:type="dxa"/>
            </w:tcMar>
            <w:hideMark/>
          </w:tcPr>
          <w:p w:rsidR="007E7433" w:rsidRPr="002B75A2" w:rsidRDefault="00ED315F" w:rsidP="007E7433">
            <w:pPr>
              <w:rPr>
                <w:lang w:eastAsia="ru-RU"/>
              </w:rPr>
            </w:pPr>
            <w:r>
              <w:rPr>
                <w:lang w:eastAsia="ru-RU"/>
              </w:rPr>
              <w:t>17</w:t>
            </w:r>
          </w:p>
        </w:tc>
        <w:tc>
          <w:tcPr>
            <w:tcW w:w="0" w:type="auto"/>
            <w:tcMar>
              <w:top w:w="96" w:type="dxa"/>
              <w:left w:w="192" w:type="dxa"/>
              <w:bottom w:w="96" w:type="dxa"/>
              <w:right w:w="192" w:type="dxa"/>
            </w:tcMar>
            <w:hideMark/>
          </w:tcPr>
          <w:p w:rsidR="007E7433" w:rsidRPr="002B75A2" w:rsidRDefault="00ED315F" w:rsidP="007E7433">
            <w:pPr>
              <w:rPr>
                <w:lang w:eastAsia="ru-RU"/>
              </w:rPr>
            </w:pPr>
            <w:r>
              <w:rPr>
                <w:lang w:eastAsia="ru-RU"/>
              </w:rPr>
              <w:t>7</w:t>
            </w:r>
          </w:p>
        </w:tc>
        <w:tc>
          <w:tcPr>
            <w:tcW w:w="0" w:type="auto"/>
            <w:tcMar>
              <w:top w:w="96" w:type="dxa"/>
              <w:left w:w="192" w:type="dxa"/>
              <w:bottom w:w="96" w:type="dxa"/>
              <w:right w:w="192" w:type="dxa"/>
            </w:tcMar>
            <w:hideMark/>
          </w:tcPr>
          <w:p w:rsidR="007E7433" w:rsidRPr="002B75A2" w:rsidRDefault="00ED315F" w:rsidP="007E7433">
            <w:pPr>
              <w:rPr>
                <w:lang w:eastAsia="ru-RU"/>
              </w:rPr>
            </w:pPr>
            <w:r>
              <w:rPr>
                <w:lang w:eastAsia="ru-RU"/>
              </w:rPr>
              <w:t>18</w:t>
            </w:r>
          </w:p>
        </w:tc>
        <w:tc>
          <w:tcPr>
            <w:tcW w:w="0" w:type="auto"/>
            <w:tcMar>
              <w:top w:w="96" w:type="dxa"/>
              <w:left w:w="192" w:type="dxa"/>
              <w:bottom w:w="96" w:type="dxa"/>
              <w:right w:w="192" w:type="dxa"/>
            </w:tcMar>
            <w:hideMark/>
          </w:tcPr>
          <w:p w:rsidR="007E7433" w:rsidRPr="002B75A2" w:rsidRDefault="00ED315F" w:rsidP="007E7433">
            <w:pPr>
              <w:rPr>
                <w:lang w:eastAsia="ru-RU"/>
              </w:rPr>
            </w:pPr>
            <w:r w:rsidRPr="002B75A2">
              <w:rPr>
                <w:lang w:eastAsia="ru-RU"/>
              </w:rPr>
              <w:t>1</w:t>
            </w:r>
          </w:p>
        </w:tc>
      </w:tr>
      <w:tr w:rsidR="00ED315F" w:rsidRPr="002B75A2" w:rsidTr="007E7433">
        <w:trPr>
          <w:tblCellSpacing w:w="15" w:type="dxa"/>
        </w:trPr>
        <w:tc>
          <w:tcPr>
            <w:tcW w:w="0" w:type="auto"/>
            <w:tcMar>
              <w:top w:w="96" w:type="dxa"/>
              <w:left w:w="192" w:type="dxa"/>
              <w:bottom w:w="96" w:type="dxa"/>
              <w:right w:w="192" w:type="dxa"/>
            </w:tcMar>
            <w:hideMark/>
          </w:tcPr>
          <w:p w:rsidR="007E7433" w:rsidRPr="002B75A2" w:rsidRDefault="00ED315F" w:rsidP="007E7433">
            <w:pPr>
              <w:rPr>
                <w:lang w:eastAsia="ru-RU"/>
              </w:rPr>
            </w:pPr>
            <w:r w:rsidRPr="002B75A2">
              <w:rPr>
                <w:lang w:eastAsia="ru-RU"/>
              </w:rPr>
              <w:t>%</w:t>
            </w:r>
          </w:p>
        </w:tc>
        <w:tc>
          <w:tcPr>
            <w:tcW w:w="0" w:type="auto"/>
            <w:tcMar>
              <w:top w:w="96" w:type="dxa"/>
              <w:left w:w="192" w:type="dxa"/>
              <w:bottom w:w="96" w:type="dxa"/>
              <w:right w:w="192" w:type="dxa"/>
            </w:tcMar>
            <w:hideMark/>
          </w:tcPr>
          <w:p w:rsidR="007E7433" w:rsidRPr="002B75A2" w:rsidRDefault="00ED315F" w:rsidP="007E7433">
            <w:pPr>
              <w:rPr>
                <w:lang w:eastAsia="ru-RU"/>
              </w:rPr>
            </w:pPr>
            <w:r w:rsidRPr="002B75A2">
              <w:rPr>
                <w:lang w:eastAsia="ru-RU"/>
              </w:rPr>
              <w:t>0</w:t>
            </w:r>
          </w:p>
        </w:tc>
        <w:tc>
          <w:tcPr>
            <w:tcW w:w="0" w:type="auto"/>
            <w:tcMar>
              <w:top w:w="96" w:type="dxa"/>
              <w:left w:w="192" w:type="dxa"/>
              <w:bottom w:w="96" w:type="dxa"/>
              <w:right w:w="192" w:type="dxa"/>
            </w:tcMar>
            <w:hideMark/>
          </w:tcPr>
          <w:p w:rsidR="007E7433" w:rsidRPr="002B75A2" w:rsidRDefault="00ED315F" w:rsidP="007E7433">
            <w:pPr>
              <w:rPr>
                <w:lang w:eastAsia="ru-RU"/>
              </w:rPr>
            </w:pPr>
            <w:r>
              <w:rPr>
                <w:lang w:eastAsia="ru-RU"/>
              </w:rPr>
              <w:t>34</w:t>
            </w:r>
          </w:p>
        </w:tc>
        <w:tc>
          <w:tcPr>
            <w:tcW w:w="0" w:type="auto"/>
            <w:tcMar>
              <w:top w:w="96" w:type="dxa"/>
              <w:left w:w="192" w:type="dxa"/>
              <w:bottom w:w="96" w:type="dxa"/>
              <w:right w:w="192" w:type="dxa"/>
            </w:tcMar>
            <w:hideMark/>
          </w:tcPr>
          <w:p w:rsidR="007E7433" w:rsidRPr="002B75A2" w:rsidRDefault="00ED315F" w:rsidP="007E7433">
            <w:pPr>
              <w:rPr>
                <w:lang w:eastAsia="ru-RU"/>
              </w:rPr>
            </w:pPr>
            <w:r>
              <w:rPr>
                <w:lang w:eastAsia="ru-RU"/>
              </w:rPr>
              <w:t>65</w:t>
            </w:r>
          </w:p>
        </w:tc>
        <w:tc>
          <w:tcPr>
            <w:tcW w:w="0" w:type="auto"/>
            <w:tcMar>
              <w:top w:w="96" w:type="dxa"/>
              <w:left w:w="192" w:type="dxa"/>
              <w:bottom w:w="96" w:type="dxa"/>
              <w:right w:w="192" w:type="dxa"/>
            </w:tcMar>
            <w:hideMark/>
          </w:tcPr>
          <w:p w:rsidR="007E7433" w:rsidRPr="002B75A2" w:rsidRDefault="00ED315F" w:rsidP="007E7433">
            <w:pPr>
              <w:rPr>
                <w:lang w:eastAsia="ru-RU"/>
              </w:rPr>
            </w:pPr>
            <w:r>
              <w:rPr>
                <w:lang w:eastAsia="ru-RU"/>
              </w:rPr>
              <w:t>26</w:t>
            </w:r>
          </w:p>
        </w:tc>
        <w:tc>
          <w:tcPr>
            <w:tcW w:w="0" w:type="auto"/>
            <w:tcMar>
              <w:top w:w="96" w:type="dxa"/>
              <w:left w:w="192" w:type="dxa"/>
              <w:bottom w:w="96" w:type="dxa"/>
              <w:right w:w="192" w:type="dxa"/>
            </w:tcMar>
            <w:hideMark/>
          </w:tcPr>
          <w:p w:rsidR="007E7433" w:rsidRPr="002B75A2" w:rsidRDefault="00ED315F" w:rsidP="007E7433">
            <w:pPr>
              <w:rPr>
                <w:lang w:eastAsia="ru-RU"/>
              </w:rPr>
            </w:pPr>
            <w:r>
              <w:rPr>
                <w:lang w:eastAsia="ru-RU"/>
              </w:rPr>
              <w:t>69</w:t>
            </w:r>
          </w:p>
        </w:tc>
        <w:tc>
          <w:tcPr>
            <w:tcW w:w="0" w:type="auto"/>
            <w:tcMar>
              <w:top w:w="96" w:type="dxa"/>
              <w:left w:w="192" w:type="dxa"/>
              <w:bottom w:w="96" w:type="dxa"/>
              <w:right w:w="192" w:type="dxa"/>
            </w:tcMar>
            <w:hideMark/>
          </w:tcPr>
          <w:p w:rsidR="007E7433" w:rsidRPr="002B75A2" w:rsidRDefault="00ED315F" w:rsidP="007E7433">
            <w:pPr>
              <w:rPr>
                <w:lang w:eastAsia="ru-RU"/>
              </w:rPr>
            </w:pPr>
            <w:r>
              <w:rPr>
                <w:lang w:eastAsia="ru-RU"/>
              </w:rPr>
              <w:t>3</w:t>
            </w:r>
          </w:p>
        </w:tc>
      </w:tr>
    </w:tbl>
    <w:p w:rsidR="00ED315F" w:rsidRPr="002B75A2" w:rsidRDefault="00ED315F" w:rsidP="00ED315F">
      <w:pPr>
        <w:shd w:val="clear" w:color="auto" w:fill="F9FAFA"/>
        <w:spacing w:after="240"/>
        <w:rPr>
          <w:color w:val="010101"/>
          <w:lang w:eastAsia="ru-RU"/>
        </w:rPr>
      </w:pPr>
      <w:r w:rsidRPr="002B75A2">
        <w:rPr>
          <w:color w:val="010101"/>
          <w:lang w:eastAsia="ru-RU"/>
        </w:rPr>
        <w:t xml:space="preserve">Из данного мониторинга видно, что уровень освоения программного материала детьми </w:t>
      </w:r>
      <w:r>
        <w:rPr>
          <w:color w:val="010101"/>
          <w:lang w:eastAsia="ru-RU"/>
        </w:rPr>
        <w:t xml:space="preserve"> </w:t>
      </w:r>
      <w:r w:rsidRPr="002B75A2">
        <w:rPr>
          <w:color w:val="010101"/>
          <w:lang w:eastAsia="ru-RU"/>
        </w:rPr>
        <w:t xml:space="preserve"> группы значительно улучшился. Сократился процент детей </w:t>
      </w:r>
      <w:proofErr w:type="gramStart"/>
      <w:r w:rsidRPr="002B75A2">
        <w:rPr>
          <w:color w:val="010101"/>
          <w:lang w:eastAsia="ru-RU"/>
        </w:rPr>
        <w:t>с</w:t>
      </w:r>
      <w:proofErr w:type="gramEnd"/>
      <w:r w:rsidRPr="002B75A2">
        <w:rPr>
          <w:color w:val="010101"/>
          <w:lang w:eastAsia="ru-RU"/>
        </w:rPr>
        <w:t xml:space="preserve"> частично </w:t>
      </w:r>
      <w:proofErr w:type="gramStart"/>
      <w:r w:rsidRPr="002B75A2">
        <w:rPr>
          <w:color w:val="010101"/>
          <w:lang w:eastAsia="ru-RU"/>
        </w:rPr>
        <w:t>с</w:t>
      </w:r>
      <w:proofErr w:type="gramEnd"/>
      <w:r w:rsidRPr="002B75A2">
        <w:rPr>
          <w:color w:val="010101"/>
          <w:lang w:eastAsia="ru-RU"/>
        </w:rPr>
        <w:t xml:space="preserve"> несформированным уровнем и значительно вырос показатель форсированности. К концу учебного года дети достигли следующих результатов.</w:t>
      </w:r>
    </w:p>
    <w:p w:rsidR="00ED315F" w:rsidRPr="002B75A2" w:rsidRDefault="00ED315F" w:rsidP="00ED315F">
      <w:pPr>
        <w:shd w:val="clear" w:color="auto" w:fill="F9FAFA"/>
        <w:spacing w:after="240"/>
        <w:rPr>
          <w:color w:val="010101"/>
          <w:lang w:eastAsia="ru-RU"/>
        </w:rPr>
      </w:pPr>
      <w:r w:rsidRPr="002B75A2">
        <w:rPr>
          <w:color w:val="010101"/>
          <w:lang w:eastAsia="ru-RU"/>
        </w:rPr>
        <w:t>Физическое развитие: все дети знают о значении для здоровья утренней гимнастики, закаливания, соблюдения режима дня, соблюдают элементарные правила личной гигиены, опрятности. Умеют самостоятельно одеваться и раздеваться, убирают одежду и обувь в шкафчик. Ловят мяч с расстояния. Метают мяч разными способами правой и левой руками, отбивают о пол. Строятся по заданию взрослого в шеренгу, в колонну по одному, парами, в круг.</w:t>
      </w:r>
    </w:p>
    <w:p w:rsidR="00ED315F" w:rsidRPr="002B75A2" w:rsidRDefault="00ED315F" w:rsidP="00ED315F">
      <w:pPr>
        <w:shd w:val="clear" w:color="auto" w:fill="F9FAFA"/>
        <w:spacing w:after="240"/>
        <w:rPr>
          <w:color w:val="010101"/>
          <w:lang w:eastAsia="ru-RU"/>
        </w:rPr>
      </w:pPr>
      <w:r w:rsidRPr="002B75A2">
        <w:rPr>
          <w:color w:val="010101"/>
          <w:lang w:eastAsia="ru-RU"/>
        </w:rPr>
        <w:t xml:space="preserve">Познавательное развитие: все дети знают и называют своё имя и фамилию, адрес проживания, имена родителей. С большим удовольствием рассматривают иллюстрированные издания детских книг, проявляют интерес к ним. Знают о значении воздуха, солнца и воды для человека. Хорошо ориентируются в пространстве (на себе, на другом человеке, от предмета на плоскости). Без труда называют диких и домашних животных, одежду, обувь, мебель, посуду, деревья. Сравнивают количество предметов в группах до </w:t>
      </w:r>
      <w:r w:rsidRPr="00ED315F">
        <w:rPr>
          <w:color w:val="010101"/>
          <w:lang w:eastAsia="ru-RU"/>
        </w:rPr>
        <w:t xml:space="preserve">10 </w:t>
      </w:r>
      <w:r w:rsidRPr="002B75A2">
        <w:rPr>
          <w:color w:val="010101"/>
          <w:lang w:eastAsia="ru-RU"/>
        </w:rPr>
        <w:t xml:space="preserve"> на основе счёта, приложением и наложением, отлично различают круг, квадрат, прямоугольник, треугольник. Также умеют группировать предметы по цвету, размеру, форме и назначению. </w:t>
      </w:r>
      <w:proofErr w:type="gramStart"/>
      <w:r w:rsidRPr="002B75A2">
        <w:rPr>
          <w:color w:val="010101"/>
          <w:lang w:eastAsia="ru-RU"/>
        </w:rPr>
        <w:t>Понимают смысл слов «Утро», «день» вечер» «ночь», определяют части суток, называет времена года, их признаки, последовательность.</w:t>
      </w:r>
      <w:proofErr w:type="gramEnd"/>
    </w:p>
    <w:p w:rsidR="00ED315F" w:rsidRPr="002B75A2" w:rsidRDefault="00ED315F" w:rsidP="00ED315F">
      <w:pPr>
        <w:shd w:val="clear" w:color="auto" w:fill="F9FAFA"/>
        <w:spacing w:after="240"/>
        <w:rPr>
          <w:color w:val="010101"/>
          <w:lang w:eastAsia="ru-RU"/>
        </w:rPr>
      </w:pPr>
      <w:r w:rsidRPr="002B75A2">
        <w:rPr>
          <w:color w:val="010101"/>
          <w:lang w:eastAsia="ru-RU"/>
        </w:rPr>
        <w:t>Речевое развитие: без труда рассказывают о содержании сюжетной картинки, в том числе по опорной схеме, могут повторить образцы описания игрушки. Большинство детей имеют предпочтение в литературных произведениях. Проявляют эмоциональную заинтересованность в драматизации знакомых сказок. Могут пересказать сюжет литературного произведения, заучивать стихотворение наизусть. Быстро определяют первый звук в слове, умеют образовывать новые слова по аналогии со знакомыми словами. Всегда поддерживают беседу, используют все части речи. Понимают и употребляют слова-синонимы.</w:t>
      </w:r>
    </w:p>
    <w:p w:rsidR="00ED315F" w:rsidRPr="002B75A2" w:rsidRDefault="00ED315F" w:rsidP="00ED315F">
      <w:pPr>
        <w:shd w:val="clear" w:color="auto" w:fill="F9FAFA"/>
        <w:rPr>
          <w:color w:val="010101"/>
          <w:lang w:eastAsia="ru-RU"/>
        </w:rPr>
      </w:pPr>
      <w:r w:rsidRPr="002B75A2">
        <w:rPr>
          <w:color w:val="010101"/>
          <w:lang w:eastAsia="ru-RU"/>
        </w:rPr>
        <w:t>Социально-коммуникативное развитие: всегда соблюдают правила поведения в общественных местах, в общении со сверстниками, в природе. Понимают социальную оценку поступков сверстников или героев иллюстраций, эмоционально откликаются. Понимают значение слов, обозначающих эмоциональное состояние, эстетические характеристики. Имеют четкое представление о мужских и женских профессиях. Проявляют интерес к кукольному театру, выбирают предпочитаемых героев. Могут поддерживать ролевые диалоги. Готовят к занятиям своё рабочее место, убирают материалы по окончанию работы. Принимают роль в игре со сверстниками, проявляют инициативу в игре, могут объяснить сверстнику правило игры.</w:t>
      </w:r>
    </w:p>
    <w:p w:rsidR="00574808" w:rsidRDefault="00574808" w:rsidP="00ED315F">
      <w:pPr>
        <w:shd w:val="clear" w:color="auto" w:fill="F9FAFA"/>
        <w:spacing w:after="240"/>
        <w:rPr>
          <w:color w:val="010101"/>
          <w:lang w:eastAsia="ru-RU"/>
        </w:rPr>
      </w:pPr>
    </w:p>
    <w:p w:rsidR="00ED315F" w:rsidRPr="002B75A2" w:rsidRDefault="00ED315F" w:rsidP="00ED315F">
      <w:pPr>
        <w:shd w:val="clear" w:color="auto" w:fill="F9FAFA"/>
        <w:spacing w:after="240"/>
        <w:rPr>
          <w:color w:val="010101"/>
          <w:lang w:eastAsia="ru-RU"/>
        </w:rPr>
      </w:pPr>
      <w:r w:rsidRPr="002B75A2">
        <w:rPr>
          <w:color w:val="010101"/>
          <w:lang w:eastAsia="ru-RU"/>
        </w:rPr>
        <w:t xml:space="preserve">Художественно-эстетическое развитие: имеют предпочтение в выборе музыкального произведения для слушания и пения. Выполняют движения, отвечающие характеру музыки, самостоятельно меняя их в соответствии формой музыкального произведения. Умеют выполнять танцевальные движения: пружинка, подскоки, движение парами по кругу, кружение по одному и в парах. Могут выполнять движения с предметами. Могут петь протяжно, четко произносить слова; вместе с другими детьми – начинать и заканчивать пение. </w:t>
      </w:r>
      <w:r w:rsidR="00574808">
        <w:rPr>
          <w:color w:val="010101"/>
          <w:lang w:eastAsia="ru-RU"/>
        </w:rPr>
        <w:t xml:space="preserve"> </w:t>
      </w:r>
      <w:r w:rsidRPr="002B75A2">
        <w:rPr>
          <w:color w:val="010101"/>
          <w:lang w:eastAsia="ru-RU"/>
        </w:rPr>
        <w:t xml:space="preserve"> Знакомы с элементами некоторых видов народного прикладного творчества, могут использовать их в своей творческой деятельности. Изображают предметы путем отчетливых форм, подбора цвета, аккуратного закрашивания, приклеивания, использования разных материалов. Объединяют предметы в сюжеты. Правильно держат ножницы и умеют резать ими по прямой, по диагонали (квадрат и прямоугольник); вырезать круг из квадрата, овал – из прямоугольника, плавно срезать и закруглять углы. Способны преобразовывать постройки в соответствии с заданием взрослого, проявляют интерес к конструктивной деятельности, в том числе к поделкам из бумаги.</w:t>
      </w:r>
    </w:p>
    <w:p w:rsidR="00ED315F" w:rsidRPr="002B75A2" w:rsidRDefault="00574808" w:rsidP="00ED315F">
      <w:pPr>
        <w:shd w:val="clear" w:color="auto" w:fill="F9FAFA"/>
        <w:spacing w:after="240"/>
        <w:rPr>
          <w:color w:val="010101"/>
          <w:lang w:eastAsia="ru-RU"/>
        </w:rPr>
      </w:pPr>
      <w:r>
        <w:rPr>
          <w:color w:val="010101"/>
          <w:lang w:eastAsia="ru-RU"/>
        </w:rPr>
        <w:t xml:space="preserve"> </w:t>
      </w:r>
      <w:r w:rsidR="00ED315F" w:rsidRPr="002B75A2">
        <w:rPr>
          <w:color w:val="010101"/>
          <w:lang w:eastAsia="ru-RU"/>
        </w:rPr>
        <w:t>. На протяжении всего учебного года проводилась планомерная работа с родителями: родительские собрания, консультации, беседы.</w:t>
      </w:r>
    </w:p>
    <w:p w:rsidR="00ED315F" w:rsidRPr="002B75A2" w:rsidRDefault="00ED315F" w:rsidP="00ED315F">
      <w:pPr>
        <w:shd w:val="clear" w:color="auto" w:fill="F9FAFA"/>
        <w:spacing w:after="240"/>
        <w:rPr>
          <w:color w:val="010101"/>
          <w:lang w:eastAsia="ru-RU"/>
        </w:rPr>
      </w:pPr>
      <w:r w:rsidRPr="002B75A2">
        <w:rPr>
          <w:color w:val="010101"/>
          <w:lang w:eastAsia="ru-RU"/>
        </w:rPr>
        <w:t>Родители участвовали в конкурсах, акциях</w:t>
      </w:r>
      <w:r w:rsidR="00574808">
        <w:rPr>
          <w:color w:val="010101"/>
          <w:lang w:eastAsia="ru-RU"/>
        </w:rPr>
        <w:t>.</w:t>
      </w:r>
    </w:p>
    <w:p w:rsidR="00ED315F" w:rsidRPr="002B75A2" w:rsidRDefault="00ED315F" w:rsidP="00ED315F">
      <w:pPr>
        <w:shd w:val="clear" w:color="auto" w:fill="F9FAFA"/>
        <w:spacing w:after="240"/>
        <w:rPr>
          <w:color w:val="010101"/>
          <w:lang w:eastAsia="ru-RU"/>
        </w:rPr>
      </w:pPr>
      <w:r w:rsidRPr="002B75A2">
        <w:rPr>
          <w:color w:val="010101"/>
          <w:lang w:eastAsia="ru-RU"/>
        </w:rPr>
        <w:t xml:space="preserve">Постоянно обновлялась предметно-развивающая среда в </w:t>
      </w:r>
      <w:proofErr w:type="spellStart"/>
      <w:r w:rsidRPr="002B75A2">
        <w:rPr>
          <w:color w:val="010101"/>
          <w:lang w:eastAsia="ru-RU"/>
        </w:rPr>
        <w:t>группе</w:t>
      </w:r>
      <w:proofErr w:type="gramStart"/>
      <w:r w:rsidRPr="002B75A2">
        <w:rPr>
          <w:color w:val="010101"/>
          <w:lang w:eastAsia="ru-RU"/>
        </w:rPr>
        <w:t>.</w:t>
      </w:r>
      <w:r w:rsidR="0016608E">
        <w:rPr>
          <w:color w:val="010101"/>
          <w:lang w:eastAsia="ru-RU"/>
        </w:rPr>
        <w:t>Н</w:t>
      </w:r>
      <w:proofErr w:type="gramEnd"/>
      <w:r w:rsidR="0016608E">
        <w:rPr>
          <w:color w:val="010101"/>
          <w:lang w:eastAsia="ru-RU"/>
        </w:rPr>
        <w:t>а</w:t>
      </w:r>
      <w:proofErr w:type="spellEnd"/>
      <w:r w:rsidR="0016608E">
        <w:rPr>
          <w:color w:val="010101"/>
          <w:lang w:eastAsia="ru-RU"/>
        </w:rPr>
        <w:t xml:space="preserve"> спонсорскую </w:t>
      </w:r>
      <w:proofErr w:type="spellStart"/>
      <w:r w:rsidR="0016608E">
        <w:rPr>
          <w:color w:val="010101"/>
          <w:lang w:eastAsia="ru-RU"/>
        </w:rPr>
        <w:t>помошь</w:t>
      </w:r>
      <w:proofErr w:type="spellEnd"/>
      <w:r w:rsidR="0016608E">
        <w:rPr>
          <w:color w:val="010101"/>
          <w:lang w:eastAsia="ru-RU"/>
        </w:rPr>
        <w:t xml:space="preserve"> закуплена новая мебель в группу.</w:t>
      </w:r>
      <w:r w:rsidRPr="002B75A2">
        <w:rPr>
          <w:color w:val="010101"/>
          <w:lang w:eastAsia="ru-RU"/>
        </w:rPr>
        <w:t xml:space="preserve"> Созданы зоны познавательного и речевого пространства, подобраны пособия, книги, дидактические игры, направленные на развитие детей, согласно их возрастным особенностям.</w:t>
      </w:r>
    </w:p>
    <w:p w:rsidR="00ED315F" w:rsidRPr="002B75A2" w:rsidRDefault="00ED315F" w:rsidP="00ED315F">
      <w:pPr>
        <w:shd w:val="clear" w:color="auto" w:fill="F9FAFA"/>
        <w:spacing w:after="240"/>
        <w:rPr>
          <w:color w:val="010101"/>
          <w:lang w:eastAsia="ru-RU"/>
        </w:rPr>
      </w:pPr>
      <w:r w:rsidRPr="002B75A2">
        <w:rPr>
          <w:color w:val="010101"/>
          <w:lang w:eastAsia="ru-RU"/>
        </w:rPr>
        <w:t xml:space="preserve">В группе строго соблюдался режим дня и все санитарно-гигиенические требования. Опираясь на годовые задачи, на протяжении всего года в группе велась оздоровительная и лечебно-профилактическая работа, проводились и проводятся закаливающие мероприятия, используются </w:t>
      </w:r>
      <w:proofErr w:type="spellStart"/>
      <w:r w:rsidRPr="002B75A2">
        <w:rPr>
          <w:color w:val="010101"/>
          <w:lang w:eastAsia="ru-RU"/>
        </w:rPr>
        <w:t>здоровьесберегающие</w:t>
      </w:r>
      <w:proofErr w:type="spellEnd"/>
      <w:r w:rsidRPr="002B75A2">
        <w:rPr>
          <w:color w:val="010101"/>
          <w:lang w:eastAsia="ru-RU"/>
        </w:rPr>
        <w:t xml:space="preserve"> технологии, что влияет на улучшение физического состояния и здоровье детей. </w:t>
      </w:r>
      <w:proofErr w:type="gramStart"/>
      <w:r w:rsidRPr="002B75A2">
        <w:rPr>
          <w:color w:val="010101"/>
          <w:lang w:eastAsia="ru-RU"/>
        </w:rPr>
        <w:t>Решая задачи сохранения и укрепление здоровья детей, в работе использовались разнообразные формы и методы: два раза в день организована прогулка детей на свежем воздухе, ежедневно проводилась и проводится утренняя гимнастика, гимнастика после сна, хождение по массажным коврикам, дыхательные упражнения, гимнастика для глаз, физкультминутки, подвижные игры и упражнения в течение дня, занятия по физической культуре.</w:t>
      </w:r>
      <w:proofErr w:type="gramEnd"/>
    </w:p>
    <w:p w:rsidR="00ED315F" w:rsidRPr="002B75A2" w:rsidRDefault="00ED315F" w:rsidP="00ED315F">
      <w:pPr>
        <w:shd w:val="clear" w:color="auto" w:fill="F9FAFA"/>
        <w:rPr>
          <w:color w:val="010101"/>
          <w:lang w:eastAsia="ru-RU"/>
        </w:rPr>
      </w:pPr>
      <w:r w:rsidRPr="002B75A2">
        <w:rPr>
          <w:color w:val="010101"/>
          <w:lang w:eastAsia="ru-RU"/>
        </w:rPr>
        <w:t>Обеспечивается охрана жизни и укрепление здоровья детей в систематически организованной двигательной активности, где удовлетворяются потребности детей в движении. Особое внимание уделяли культуре поведения за столом. Детям вошло в привычку следить за своим внешним видом, мыть руки перед едой и после туалета, красиво и правильно принимать пищу. В групповой комнате дети умеют поддерживать порядок, убирают свои игровые места.</w:t>
      </w:r>
    </w:p>
    <w:p w:rsidR="00ED315F" w:rsidRPr="002B75A2" w:rsidRDefault="00ED315F" w:rsidP="00ED315F">
      <w:pPr>
        <w:shd w:val="clear" w:color="auto" w:fill="F9FAFA"/>
        <w:spacing w:after="240"/>
        <w:rPr>
          <w:color w:val="010101"/>
          <w:lang w:eastAsia="ru-RU"/>
        </w:rPr>
      </w:pPr>
      <w:r w:rsidRPr="002B75A2">
        <w:rPr>
          <w:color w:val="010101"/>
          <w:lang w:eastAsia="ru-RU"/>
        </w:rPr>
        <w:t>Результаты деятельности группы были тщательно проанализированы, сделаны выводы о том, что в целом работа проводилась целенаправленно и эффективно.</w:t>
      </w:r>
    </w:p>
    <w:p w:rsidR="00ED315F" w:rsidRPr="002B75A2" w:rsidRDefault="00ED315F" w:rsidP="00ED315F">
      <w:pPr>
        <w:shd w:val="clear" w:color="auto" w:fill="F9FAFA"/>
        <w:spacing w:after="240"/>
        <w:rPr>
          <w:color w:val="010101"/>
          <w:lang w:eastAsia="ru-RU"/>
        </w:rPr>
      </w:pPr>
      <w:proofErr w:type="spellStart"/>
      <w:r w:rsidRPr="002B75A2">
        <w:rPr>
          <w:color w:val="010101"/>
          <w:lang w:eastAsia="ru-RU"/>
        </w:rPr>
        <w:t>Вывод</w:t>
      </w:r>
      <w:proofErr w:type="gramStart"/>
      <w:r w:rsidRPr="002B75A2">
        <w:rPr>
          <w:color w:val="010101"/>
          <w:lang w:eastAsia="ru-RU"/>
        </w:rPr>
        <w:t>:У</w:t>
      </w:r>
      <w:proofErr w:type="gramEnd"/>
      <w:r w:rsidRPr="002B75A2">
        <w:rPr>
          <w:color w:val="010101"/>
          <w:lang w:eastAsia="ru-RU"/>
        </w:rPr>
        <w:t>чебный</w:t>
      </w:r>
      <w:proofErr w:type="spellEnd"/>
      <w:r w:rsidRPr="002B75A2">
        <w:rPr>
          <w:color w:val="010101"/>
          <w:lang w:eastAsia="ru-RU"/>
        </w:rPr>
        <w:t xml:space="preserve"> год прошел в плодотворной работе и с детьми, и с родителями</w:t>
      </w:r>
      <w:r w:rsidR="00574808">
        <w:rPr>
          <w:color w:val="010101"/>
          <w:lang w:eastAsia="ru-RU"/>
        </w:rPr>
        <w:t>.</w:t>
      </w:r>
    </w:p>
    <w:p w:rsidR="00ED315F" w:rsidRPr="002B75A2" w:rsidRDefault="00574808" w:rsidP="00ED315F">
      <w:pPr>
        <w:shd w:val="clear" w:color="auto" w:fill="F9FAFA"/>
        <w:rPr>
          <w:color w:val="010101"/>
          <w:lang w:eastAsia="ru-RU"/>
        </w:rPr>
      </w:pPr>
      <w:r>
        <w:rPr>
          <w:color w:val="010101"/>
          <w:lang w:eastAsia="ru-RU"/>
        </w:rPr>
        <w:t xml:space="preserve"> </w:t>
      </w:r>
    </w:p>
    <w:p w:rsidR="00ED315F" w:rsidRPr="00ED315F" w:rsidRDefault="00ED315F" w:rsidP="00ED315F"/>
    <w:p w:rsidR="005078BB" w:rsidRPr="00417FAF" w:rsidRDefault="00574808" w:rsidP="00417FAF">
      <w:pPr>
        <w:ind w:firstLine="708"/>
        <w:jc w:val="both"/>
      </w:pPr>
      <w:r>
        <w:rPr>
          <w:b/>
        </w:rPr>
        <w:t xml:space="preserve"> </w:t>
      </w:r>
    </w:p>
    <w:p w:rsidR="00104F10" w:rsidRPr="0064075F" w:rsidRDefault="00104F10" w:rsidP="005078BB">
      <w:pPr>
        <w:jc w:val="center"/>
        <w:rPr>
          <w:b/>
          <w:i/>
        </w:rPr>
      </w:pPr>
    </w:p>
    <w:p w:rsidR="00E649FA" w:rsidRPr="0064075F" w:rsidRDefault="00E649FA" w:rsidP="005078BB">
      <w:pPr>
        <w:jc w:val="center"/>
        <w:rPr>
          <w:b/>
          <w:i/>
        </w:rPr>
      </w:pPr>
    </w:p>
    <w:p w:rsidR="005078BB" w:rsidRPr="001D2930" w:rsidRDefault="005078BB" w:rsidP="005078BB">
      <w:pPr>
        <w:jc w:val="center"/>
        <w:rPr>
          <w:b/>
          <w:i/>
        </w:rPr>
      </w:pPr>
      <w:r w:rsidRPr="001D2930">
        <w:rPr>
          <w:b/>
          <w:i/>
        </w:rPr>
        <w:t>ЦЕЛЬ И ГОДОВЫЕ ЗАДАЧИ</w:t>
      </w:r>
    </w:p>
    <w:p w:rsidR="005078BB" w:rsidRPr="001D2930" w:rsidRDefault="00770FE3" w:rsidP="005078BB">
      <w:pPr>
        <w:jc w:val="center"/>
        <w:rPr>
          <w:b/>
          <w:i/>
        </w:rPr>
      </w:pPr>
      <w:r w:rsidRPr="001D2930">
        <w:rPr>
          <w:b/>
          <w:i/>
        </w:rPr>
        <w:t>НА 202</w:t>
      </w:r>
      <w:r w:rsidR="00574808" w:rsidRPr="001D2930">
        <w:rPr>
          <w:b/>
          <w:i/>
        </w:rPr>
        <w:t>4</w:t>
      </w:r>
      <w:r w:rsidRPr="001D2930">
        <w:rPr>
          <w:b/>
          <w:i/>
        </w:rPr>
        <w:t>-202</w:t>
      </w:r>
      <w:r w:rsidR="00574808" w:rsidRPr="001D2930">
        <w:rPr>
          <w:b/>
          <w:i/>
        </w:rPr>
        <w:t>5</w:t>
      </w:r>
      <w:r w:rsidR="005078BB" w:rsidRPr="001D2930">
        <w:rPr>
          <w:b/>
          <w:i/>
        </w:rPr>
        <w:t xml:space="preserve"> УЧЕБНЫЙ ГОД</w:t>
      </w:r>
    </w:p>
    <w:p w:rsidR="005078BB" w:rsidRPr="0064075F" w:rsidRDefault="005078BB" w:rsidP="005078BB">
      <w:pPr>
        <w:spacing w:line="276" w:lineRule="auto"/>
        <w:ind w:left="2127" w:firstLine="709"/>
        <w:jc w:val="both"/>
      </w:pPr>
    </w:p>
    <w:p w:rsidR="005078BB" w:rsidRPr="0064075F" w:rsidRDefault="005078BB" w:rsidP="005078BB">
      <w:pPr>
        <w:spacing w:line="276" w:lineRule="auto"/>
        <w:jc w:val="both"/>
      </w:pPr>
      <w:proofErr w:type="spellStart"/>
      <w:r w:rsidRPr="0064075F">
        <w:rPr>
          <w:b/>
        </w:rPr>
        <w:t>Задача</w:t>
      </w:r>
      <w:proofErr w:type="gramStart"/>
      <w:r w:rsidRPr="0064075F">
        <w:rPr>
          <w:b/>
        </w:rPr>
        <w:t>:</w:t>
      </w:r>
      <w:r w:rsidRPr="0064075F">
        <w:t>О</w:t>
      </w:r>
      <w:proofErr w:type="gramEnd"/>
      <w:r w:rsidRPr="0064075F">
        <w:t>беспечение</w:t>
      </w:r>
      <w:proofErr w:type="spellEnd"/>
      <w:r w:rsidRPr="0064075F">
        <w:t xml:space="preserve"> эффективного взаимодействия всех участников образовательного процесса – педагогов, родителей, детей для разностороннего развития личности дошкольника, сохранения и укрепления его физического и эмоционального здоровья в </w:t>
      </w:r>
      <w:r w:rsidR="006A734D" w:rsidRPr="0064075F">
        <w:t xml:space="preserve">процессе реализации образовательной программы дошкольного образования МБДОУ </w:t>
      </w:r>
      <w:r w:rsidR="00E01C18" w:rsidRPr="0064075F">
        <w:t xml:space="preserve">Д/С </w:t>
      </w:r>
      <w:r w:rsidR="00574808" w:rsidRPr="0064075F">
        <w:t xml:space="preserve"> </w:t>
      </w:r>
      <w:r w:rsidR="00E01C18" w:rsidRPr="0064075F">
        <w:t xml:space="preserve"> «</w:t>
      </w:r>
      <w:r w:rsidR="00574808" w:rsidRPr="0064075F">
        <w:t>Березка</w:t>
      </w:r>
      <w:r w:rsidR="00E01C18" w:rsidRPr="0064075F">
        <w:t xml:space="preserve">» </w:t>
      </w:r>
      <w:r w:rsidR="006A734D" w:rsidRPr="0064075F">
        <w:t>МО «</w:t>
      </w:r>
      <w:proofErr w:type="spellStart"/>
      <w:r w:rsidR="00574808" w:rsidRPr="0064075F">
        <w:t>Бичурский</w:t>
      </w:r>
      <w:proofErr w:type="spellEnd"/>
      <w:r w:rsidR="00574808" w:rsidRPr="0064075F">
        <w:t xml:space="preserve"> </w:t>
      </w:r>
      <w:r w:rsidR="006A734D" w:rsidRPr="0064075F">
        <w:t>район» в соответствии с ФОП ДО</w:t>
      </w:r>
      <w:r w:rsidRPr="0064075F">
        <w:t>.</w:t>
      </w:r>
    </w:p>
    <w:p w:rsidR="005078BB" w:rsidRPr="0064075F" w:rsidRDefault="005078BB" w:rsidP="005078BB">
      <w:pPr>
        <w:spacing w:line="276" w:lineRule="auto"/>
        <w:jc w:val="both"/>
      </w:pPr>
    </w:p>
    <w:p w:rsidR="005078BB" w:rsidRPr="0064075F" w:rsidRDefault="005078BB" w:rsidP="005078BB">
      <w:pPr>
        <w:jc w:val="both"/>
      </w:pPr>
      <w:r w:rsidRPr="0064075F">
        <w:t>ЦЕЛИ:</w:t>
      </w:r>
    </w:p>
    <w:p w:rsidR="005078BB" w:rsidRPr="0064075F" w:rsidRDefault="005078BB" w:rsidP="005078BB">
      <w:pPr>
        <w:jc w:val="both"/>
      </w:pPr>
    </w:p>
    <w:p w:rsidR="005078BB" w:rsidRPr="0064075F" w:rsidRDefault="005078BB" w:rsidP="005078BB">
      <w:pPr>
        <w:spacing w:line="276" w:lineRule="auto"/>
        <w:jc w:val="both"/>
      </w:pPr>
      <w:r w:rsidRPr="0064075F">
        <w:t>1.</w:t>
      </w:r>
      <w:r w:rsidR="00574808" w:rsidRPr="0064075F">
        <w:rPr>
          <w:color w:val="000000"/>
          <w:lang w:eastAsia="ru-RU"/>
        </w:rPr>
        <w:t>Продолжить</w:t>
      </w:r>
      <w:r w:rsidR="00770FE3" w:rsidRPr="0064075F">
        <w:rPr>
          <w:color w:val="000000"/>
          <w:lang w:eastAsia="ru-RU"/>
        </w:rPr>
        <w:t xml:space="preserve"> работу дошкольной организации</w:t>
      </w:r>
      <w:r w:rsidR="001D2930">
        <w:rPr>
          <w:color w:val="000000"/>
          <w:lang w:eastAsia="ru-RU"/>
        </w:rPr>
        <w:t xml:space="preserve"> по</w:t>
      </w:r>
      <w:r w:rsidR="00770FE3" w:rsidRPr="0064075F">
        <w:rPr>
          <w:color w:val="000000"/>
          <w:lang w:eastAsia="ru-RU"/>
        </w:rPr>
        <w:t xml:space="preserve"> </w:t>
      </w:r>
      <w:r w:rsidR="00574808" w:rsidRPr="0064075F">
        <w:rPr>
          <w:color w:val="000000"/>
          <w:lang w:eastAsia="ru-RU"/>
        </w:rPr>
        <w:t xml:space="preserve">федеральной </w:t>
      </w:r>
      <w:r w:rsidR="00770FE3" w:rsidRPr="0064075F">
        <w:rPr>
          <w:color w:val="000000"/>
          <w:lang w:eastAsia="ru-RU"/>
        </w:rPr>
        <w:t>образовательной программ</w:t>
      </w:r>
      <w:r w:rsidR="001D2930">
        <w:rPr>
          <w:color w:val="000000"/>
          <w:lang w:eastAsia="ru-RU"/>
        </w:rPr>
        <w:t>е</w:t>
      </w:r>
      <w:r w:rsidR="00770FE3" w:rsidRPr="0064075F">
        <w:rPr>
          <w:color w:val="000000"/>
          <w:lang w:eastAsia="ru-RU"/>
        </w:rPr>
        <w:t xml:space="preserve"> дошкольного образования МБДОУ </w:t>
      </w:r>
      <w:r w:rsidR="00E01C18" w:rsidRPr="0064075F">
        <w:t xml:space="preserve">Д/С </w:t>
      </w:r>
      <w:r w:rsidR="00574808" w:rsidRPr="0064075F">
        <w:t xml:space="preserve"> </w:t>
      </w:r>
      <w:r w:rsidR="00E01C18" w:rsidRPr="0064075F">
        <w:t xml:space="preserve"> «</w:t>
      </w:r>
      <w:r w:rsidR="00574808" w:rsidRPr="0064075F">
        <w:t>Березка</w:t>
      </w:r>
      <w:r w:rsidR="00E01C18" w:rsidRPr="0064075F">
        <w:t xml:space="preserve">» </w:t>
      </w:r>
      <w:r w:rsidR="00574808" w:rsidRPr="0064075F">
        <w:rPr>
          <w:color w:val="000000"/>
          <w:lang w:eastAsia="ru-RU"/>
        </w:rPr>
        <w:t xml:space="preserve"> </w:t>
      </w:r>
    </w:p>
    <w:p w:rsidR="005078BB" w:rsidRPr="0064075F" w:rsidRDefault="005078BB" w:rsidP="005078BB">
      <w:pPr>
        <w:spacing w:line="276" w:lineRule="auto"/>
        <w:jc w:val="both"/>
      </w:pPr>
    </w:p>
    <w:p w:rsidR="005078BB" w:rsidRPr="0064075F" w:rsidRDefault="005078BB" w:rsidP="005078BB">
      <w:pPr>
        <w:spacing w:line="276" w:lineRule="auto"/>
        <w:jc w:val="both"/>
      </w:pPr>
      <w:r w:rsidRPr="0064075F">
        <w:t xml:space="preserve">2.Развивать творческие способности детей, используя современные методы и технологии. Организовать работу по </w:t>
      </w:r>
      <w:r w:rsidR="00770FE3" w:rsidRPr="0064075F">
        <w:t>формированию у старших дошкольников финансовой и функциональной грамотности.</w:t>
      </w:r>
    </w:p>
    <w:p w:rsidR="005078BB" w:rsidRPr="0064075F" w:rsidRDefault="005078BB" w:rsidP="005078BB">
      <w:pPr>
        <w:spacing w:line="276" w:lineRule="auto"/>
        <w:jc w:val="both"/>
      </w:pPr>
    </w:p>
    <w:p w:rsidR="005078BB" w:rsidRPr="0064075F" w:rsidRDefault="005078BB" w:rsidP="005078BB">
      <w:pPr>
        <w:spacing w:line="276" w:lineRule="auto"/>
        <w:jc w:val="both"/>
      </w:pPr>
      <w:r w:rsidRPr="0064075F">
        <w:t>3.Усилить работу педагогов относительно организации игровой деятельности, акцентируя внимание на творческих, режиссерских, сюжетно-ролевых играх.</w:t>
      </w:r>
    </w:p>
    <w:p w:rsidR="005078BB" w:rsidRDefault="005078BB" w:rsidP="005078BB">
      <w:pPr>
        <w:rPr>
          <w:sz w:val="28"/>
          <w:szCs w:val="28"/>
        </w:rPr>
      </w:pPr>
    </w:p>
    <w:p w:rsidR="0064075F" w:rsidRDefault="0064075F" w:rsidP="00574808">
      <w:pPr>
        <w:rPr>
          <w:b/>
        </w:rPr>
      </w:pPr>
      <w:r>
        <w:rPr>
          <w:b/>
        </w:rPr>
        <w:t xml:space="preserve">                                           </w:t>
      </w:r>
    </w:p>
    <w:p w:rsidR="0064075F" w:rsidRDefault="0064075F" w:rsidP="00574808">
      <w:pPr>
        <w:rPr>
          <w:b/>
        </w:rPr>
      </w:pPr>
    </w:p>
    <w:p w:rsidR="0064075F" w:rsidRDefault="0064075F" w:rsidP="00574808">
      <w:pPr>
        <w:rPr>
          <w:b/>
        </w:rPr>
      </w:pPr>
    </w:p>
    <w:p w:rsidR="0064075F" w:rsidRDefault="0064075F" w:rsidP="00574808">
      <w:pPr>
        <w:rPr>
          <w:b/>
        </w:rPr>
      </w:pPr>
    </w:p>
    <w:p w:rsidR="0064075F" w:rsidRDefault="0064075F" w:rsidP="00574808">
      <w:pPr>
        <w:rPr>
          <w:b/>
        </w:rPr>
      </w:pPr>
    </w:p>
    <w:p w:rsidR="0064075F" w:rsidRDefault="0064075F" w:rsidP="00574808">
      <w:pPr>
        <w:rPr>
          <w:b/>
        </w:rPr>
      </w:pPr>
    </w:p>
    <w:p w:rsidR="0064075F" w:rsidRDefault="0064075F" w:rsidP="00574808">
      <w:pPr>
        <w:rPr>
          <w:b/>
        </w:rPr>
      </w:pPr>
    </w:p>
    <w:p w:rsidR="005078BB" w:rsidRPr="002B22BE" w:rsidRDefault="0064075F" w:rsidP="00574808">
      <w:pPr>
        <w:rPr>
          <w:b/>
        </w:rPr>
      </w:pPr>
      <w:r>
        <w:rPr>
          <w:b/>
        </w:rPr>
        <w:t xml:space="preserve">                                      </w:t>
      </w:r>
      <w:r w:rsidR="005078BB" w:rsidRPr="002B22BE">
        <w:rPr>
          <w:b/>
        </w:rPr>
        <w:t>МЕРОПРИЯТИЯ ГОДОВОГО ПЛАНА</w:t>
      </w:r>
    </w:p>
    <w:p w:rsidR="005078BB" w:rsidRPr="002B22BE" w:rsidRDefault="005078BB" w:rsidP="005078BB">
      <w:pPr>
        <w:jc w:val="center"/>
      </w:pPr>
    </w:p>
    <w:p w:rsidR="005078BB" w:rsidRPr="00574808" w:rsidRDefault="00574808" w:rsidP="00574808">
      <w:pPr>
        <w:jc w:val="both"/>
      </w:pPr>
      <w:r>
        <w:rPr>
          <w:b/>
        </w:rPr>
        <w:t xml:space="preserve"> </w:t>
      </w:r>
      <w:r>
        <w:t xml:space="preserve">                             </w:t>
      </w:r>
      <w:r>
        <w:rPr>
          <w:b/>
          <w:bCs/>
        </w:rPr>
        <w:t xml:space="preserve"> </w:t>
      </w:r>
      <w:r w:rsidR="005078BB" w:rsidRPr="002B22BE">
        <w:rPr>
          <w:b/>
          <w:bCs/>
        </w:rPr>
        <w:t xml:space="preserve"> Тематика работы по самообразованию педагогов ДОУ</w:t>
      </w:r>
    </w:p>
    <w:p w:rsidR="005078BB" w:rsidRPr="002B22BE" w:rsidRDefault="005078BB" w:rsidP="005078BB">
      <w:pPr>
        <w:jc w:val="center"/>
        <w:rPr>
          <w:b/>
          <w:bCs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188"/>
        <w:gridCol w:w="2093"/>
      </w:tblGrid>
      <w:tr w:rsidR="005078BB" w:rsidRPr="009C60FD" w:rsidTr="000715C3">
        <w:tc>
          <w:tcPr>
            <w:tcW w:w="8188" w:type="dxa"/>
            <w:shd w:val="clear" w:color="auto" w:fill="auto"/>
          </w:tcPr>
          <w:p w:rsidR="005078BB" w:rsidRPr="009C60FD" w:rsidRDefault="005078BB" w:rsidP="000715C3">
            <w:pPr>
              <w:spacing w:line="276" w:lineRule="auto"/>
              <w:jc w:val="center"/>
              <w:rPr>
                <w:i/>
              </w:rPr>
            </w:pPr>
            <w:r w:rsidRPr="009C60FD">
              <w:rPr>
                <w:i/>
              </w:rPr>
              <w:t>Тема</w:t>
            </w:r>
          </w:p>
        </w:tc>
        <w:tc>
          <w:tcPr>
            <w:tcW w:w="2093" w:type="dxa"/>
            <w:shd w:val="clear" w:color="auto" w:fill="auto"/>
          </w:tcPr>
          <w:p w:rsidR="005078BB" w:rsidRPr="009C60FD" w:rsidRDefault="005078BB" w:rsidP="000715C3">
            <w:pPr>
              <w:spacing w:line="276" w:lineRule="auto"/>
              <w:jc w:val="center"/>
              <w:rPr>
                <w:i/>
              </w:rPr>
            </w:pPr>
            <w:r w:rsidRPr="009C60FD">
              <w:rPr>
                <w:i/>
              </w:rPr>
              <w:t>Педагог</w:t>
            </w:r>
          </w:p>
        </w:tc>
      </w:tr>
      <w:tr w:rsidR="005078BB" w:rsidTr="000715C3">
        <w:tc>
          <w:tcPr>
            <w:tcW w:w="8188" w:type="dxa"/>
            <w:shd w:val="clear" w:color="auto" w:fill="auto"/>
          </w:tcPr>
          <w:p w:rsidR="005078BB" w:rsidRDefault="005078BB" w:rsidP="000715C3">
            <w:pPr>
              <w:spacing w:line="276" w:lineRule="auto"/>
            </w:pPr>
            <w:r>
              <w:t>Организация опытно-исследовательской деятельности в природе с детьми дошкольного возраста</w:t>
            </w:r>
          </w:p>
        </w:tc>
        <w:tc>
          <w:tcPr>
            <w:tcW w:w="2093" w:type="dxa"/>
            <w:shd w:val="clear" w:color="auto" w:fill="auto"/>
          </w:tcPr>
          <w:p w:rsidR="005078BB" w:rsidRDefault="00574808" w:rsidP="000715C3">
            <w:pPr>
              <w:spacing w:line="276" w:lineRule="auto"/>
              <w:jc w:val="center"/>
            </w:pPr>
            <w:proofErr w:type="spellStart"/>
            <w:r>
              <w:t>Хозеева</w:t>
            </w:r>
            <w:proofErr w:type="spellEnd"/>
            <w:r>
              <w:t xml:space="preserve"> Л.С.</w:t>
            </w:r>
          </w:p>
        </w:tc>
      </w:tr>
      <w:tr w:rsidR="005078BB" w:rsidTr="000715C3">
        <w:tc>
          <w:tcPr>
            <w:tcW w:w="8188" w:type="dxa"/>
            <w:shd w:val="clear" w:color="auto" w:fill="auto"/>
          </w:tcPr>
          <w:p w:rsidR="005078BB" w:rsidRDefault="005078BB" w:rsidP="000715C3">
            <w:pPr>
              <w:spacing w:line="276" w:lineRule="auto"/>
            </w:pPr>
            <w:r>
              <w:t>Развитие речи дошкольников в процессе ознакомления с природой</w:t>
            </w:r>
          </w:p>
        </w:tc>
        <w:tc>
          <w:tcPr>
            <w:tcW w:w="2093" w:type="dxa"/>
            <w:shd w:val="clear" w:color="auto" w:fill="auto"/>
          </w:tcPr>
          <w:p w:rsidR="005078BB" w:rsidRDefault="00574808" w:rsidP="000715C3">
            <w:pPr>
              <w:spacing w:line="276" w:lineRule="auto"/>
              <w:jc w:val="center"/>
            </w:pPr>
            <w:r>
              <w:t>Конечных Е.В.</w:t>
            </w:r>
          </w:p>
        </w:tc>
      </w:tr>
      <w:tr w:rsidR="005078BB" w:rsidTr="000715C3">
        <w:tc>
          <w:tcPr>
            <w:tcW w:w="8188" w:type="dxa"/>
            <w:shd w:val="clear" w:color="auto" w:fill="auto"/>
          </w:tcPr>
          <w:p w:rsidR="005078BB" w:rsidRDefault="005078BB" w:rsidP="000715C3">
            <w:pPr>
              <w:spacing w:line="276" w:lineRule="auto"/>
            </w:pPr>
            <w:r>
              <w:t>Формирование у детей привычки здорового образа жизни</w:t>
            </w:r>
          </w:p>
        </w:tc>
        <w:tc>
          <w:tcPr>
            <w:tcW w:w="2093" w:type="dxa"/>
            <w:shd w:val="clear" w:color="auto" w:fill="auto"/>
          </w:tcPr>
          <w:p w:rsidR="005078BB" w:rsidRDefault="00574808" w:rsidP="000715C3">
            <w:pPr>
              <w:spacing w:line="276" w:lineRule="auto"/>
              <w:jc w:val="center"/>
            </w:pPr>
            <w:r>
              <w:t>Конечных Е.В.</w:t>
            </w:r>
          </w:p>
        </w:tc>
      </w:tr>
      <w:tr w:rsidR="005078BB" w:rsidTr="000715C3">
        <w:tc>
          <w:tcPr>
            <w:tcW w:w="8188" w:type="dxa"/>
            <w:shd w:val="clear" w:color="auto" w:fill="auto"/>
          </w:tcPr>
          <w:p w:rsidR="005078BB" w:rsidRDefault="005078BB" w:rsidP="000715C3">
            <w:r w:rsidRPr="00D97433">
              <w:t>Развитие творческих способностей детей дошкольн</w:t>
            </w:r>
            <w:r>
              <w:t>ого возраста и эмоционально-поз</w:t>
            </w:r>
            <w:r w:rsidRPr="00D97433">
              <w:t>навательной сферы через различные виды музыкальной деятельности</w:t>
            </w:r>
          </w:p>
        </w:tc>
        <w:tc>
          <w:tcPr>
            <w:tcW w:w="2093" w:type="dxa"/>
            <w:shd w:val="clear" w:color="auto" w:fill="auto"/>
          </w:tcPr>
          <w:p w:rsidR="005078BB" w:rsidRDefault="00574808" w:rsidP="000715C3">
            <w:pPr>
              <w:spacing w:line="276" w:lineRule="auto"/>
              <w:jc w:val="center"/>
            </w:pPr>
            <w:proofErr w:type="spellStart"/>
            <w:r>
              <w:t>Хозеева</w:t>
            </w:r>
            <w:proofErr w:type="spellEnd"/>
            <w:r>
              <w:t xml:space="preserve"> Л.С.</w:t>
            </w:r>
          </w:p>
        </w:tc>
      </w:tr>
    </w:tbl>
    <w:p w:rsidR="005078BB" w:rsidRPr="002B22BE" w:rsidRDefault="005078BB" w:rsidP="005078BB">
      <w:pPr>
        <w:jc w:val="center"/>
      </w:pPr>
    </w:p>
    <w:p w:rsidR="005078BB" w:rsidRPr="002B22BE" w:rsidRDefault="005078BB" w:rsidP="005078BB">
      <w:pPr>
        <w:jc w:val="center"/>
        <w:rPr>
          <w:b/>
        </w:rPr>
      </w:pPr>
      <w:r w:rsidRPr="002B22BE">
        <w:rPr>
          <w:b/>
          <w:i/>
        </w:rPr>
        <w:t>3.3.</w:t>
      </w:r>
      <w:r w:rsidRPr="002B22BE">
        <w:rPr>
          <w:b/>
        </w:rPr>
        <w:t>Организация методической работы</w:t>
      </w:r>
    </w:p>
    <w:p w:rsidR="005078BB" w:rsidRPr="002B22BE" w:rsidRDefault="005078BB" w:rsidP="005078BB">
      <w:pPr>
        <w:rPr>
          <w:b/>
          <w:i/>
        </w:rPr>
      </w:pPr>
      <w:r w:rsidRPr="002B22BE">
        <w:rPr>
          <w:b/>
          <w:i/>
        </w:rPr>
        <w:tab/>
      </w:r>
      <w:r w:rsidRPr="002B22BE">
        <w:rPr>
          <w:b/>
          <w:i/>
        </w:rPr>
        <w:tab/>
      </w:r>
    </w:p>
    <w:tbl>
      <w:tblPr>
        <w:tblW w:w="10206" w:type="dxa"/>
        <w:tblInd w:w="108" w:type="dxa"/>
        <w:tblLayout w:type="fixed"/>
        <w:tblLook w:val="0000"/>
      </w:tblPr>
      <w:tblGrid>
        <w:gridCol w:w="5954"/>
        <w:gridCol w:w="2126"/>
        <w:gridCol w:w="1446"/>
        <w:gridCol w:w="14"/>
        <w:gridCol w:w="666"/>
      </w:tblGrid>
      <w:tr w:rsidR="005078BB" w:rsidRPr="002B22BE" w:rsidTr="00120F88"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2B22BE" w:rsidRDefault="005078BB" w:rsidP="000715C3">
            <w:pPr>
              <w:snapToGrid w:val="0"/>
              <w:jc w:val="center"/>
              <w:rPr>
                <w:b/>
                <w:bCs/>
              </w:rPr>
            </w:pPr>
            <w:r w:rsidRPr="002B22BE">
              <w:rPr>
                <w:b/>
                <w:bCs/>
              </w:rPr>
              <w:t>Содержание работы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2B22BE" w:rsidRDefault="005078BB" w:rsidP="000715C3">
            <w:pPr>
              <w:snapToGrid w:val="0"/>
              <w:rPr>
                <w:b/>
                <w:bCs/>
              </w:rPr>
            </w:pPr>
            <w:r w:rsidRPr="002B22BE">
              <w:rPr>
                <w:b/>
                <w:bCs/>
              </w:rPr>
              <w:t>Ответственный</w:t>
            </w:r>
          </w:p>
        </w:tc>
        <w:tc>
          <w:tcPr>
            <w:tcW w:w="1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2B22BE" w:rsidRDefault="005078BB" w:rsidP="000715C3">
            <w:pPr>
              <w:snapToGrid w:val="0"/>
              <w:rPr>
                <w:b/>
                <w:bCs/>
              </w:rPr>
            </w:pPr>
            <w:r w:rsidRPr="002B22BE">
              <w:rPr>
                <w:b/>
                <w:bCs/>
              </w:rPr>
              <w:t xml:space="preserve">Сроки </w:t>
            </w:r>
          </w:p>
        </w:tc>
        <w:tc>
          <w:tcPr>
            <w:tcW w:w="6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2B22BE" w:rsidRDefault="005078BB" w:rsidP="000715C3">
            <w:pPr>
              <w:snapToGrid w:val="0"/>
              <w:rPr>
                <w:b/>
                <w:bCs/>
              </w:rPr>
            </w:pPr>
            <w:proofErr w:type="spellStart"/>
            <w:r w:rsidRPr="002B22BE">
              <w:rPr>
                <w:b/>
                <w:bCs/>
              </w:rPr>
              <w:t>Испо</w:t>
            </w:r>
            <w:proofErr w:type="spellEnd"/>
          </w:p>
        </w:tc>
      </w:tr>
      <w:tr w:rsidR="005078BB" w:rsidRPr="002B22BE" w:rsidTr="000715C3">
        <w:tc>
          <w:tcPr>
            <w:tcW w:w="1020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2B22BE" w:rsidRDefault="005078BB" w:rsidP="000715C3">
            <w:pPr>
              <w:snapToGrid w:val="0"/>
              <w:jc w:val="center"/>
              <w:rPr>
                <w:iCs/>
              </w:rPr>
            </w:pPr>
            <w:r w:rsidRPr="002B22BE">
              <w:rPr>
                <w:b/>
                <w:iCs/>
              </w:rPr>
              <w:t xml:space="preserve">Педагогический совет 01 </w:t>
            </w:r>
            <w:r w:rsidRPr="002B22BE">
              <w:rPr>
                <w:iCs/>
              </w:rPr>
              <w:t>(установочный)</w:t>
            </w:r>
          </w:p>
        </w:tc>
      </w:tr>
      <w:tr w:rsidR="005078BB" w:rsidRPr="002B22BE" w:rsidTr="00120F88"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2B22BE" w:rsidRDefault="005078BB" w:rsidP="000715C3">
            <w:pPr>
              <w:snapToGrid w:val="0"/>
              <w:rPr>
                <w:b/>
                <w:bCs/>
                <w:i/>
                <w:iCs/>
              </w:rPr>
            </w:pPr>
            <w:r w:rsidRPr="002B22BE">
              <w:rPr>
                <w:b/>
                <w:bCs/>
                <w:i/>
                <w:iCs/>
              </w:rPr>
              <w:t>«Утверждение плана работ</w:t>
            </w:r>
            <w:r w:rsidR="00770FE3">
              <w:rPr>
                <w:b/>
                <w:bCs/>
                <w:i/>
                <w:iCs/>
              </w:rPr>
              <w:t>ы ДОУ на 2023-2024</w:t>
            </w:r>
            <w:r w:rsidRPr="002B22BE">
              <w:rPr>
                <w:b/>
                <w:bCs/>
                <w:i/>
                <w:iCs/>
              </w:rPr>
              <w:t xml:space="preserve"> учебный год»</w:t>
            </w:r>
          </w:p>
          <w:p w:rsidR="005078BB" w:rsidRPr="002B22BE" w:rsidRDefault="00574808" w:rsidP="000715C3">
            <w:pPr>
              <w:snapToGrid w:val="0"/>
            </w:pPr>
            <w:r>
              <w:t xml:space="preserve"> </w:t>
            </w:r>
          </w:p>
          <w:p w:rsidR="005078BB" w:rsidRPr="002B22BE" w:rsidRDefault="00574808" w:rsidP="000715C3">
            <w:r>
              <w:t>1</w:t>
            </w:r>
            <w:r w:rsidR="005078BB">
              <w:t>.</w:t>
            </w:r>
            <w:r w:rsidR="005078BB" w:rsidRPr="002B22BE">
              <w:t>Ознакомление и утверждение проекта г</w:t>
            </w:r>
            <w:r w:rsidR="004C0A83">
              <w:t>одового плана работы ДОУ на 20</w:t>
            </w:r>
            <w:r w:rsidR="00770FE3">
              <w:t>2</w:t>
            </w:r>
            <w:r>
              <w:t>4</w:t>
            </w:r>
            <w:r w:rsidR="00770FE3">
              <w:t>-202</w:t>
            </w:r>
            <w:r>
              <w:t>5</w:t>
            </w:r>
            <w:r w:rsidR="005078BB" w:rsidRPr="002B22BE">
              <w:t xml:space="preserve"> учебный год</w:t>
            </w:r>
          </w:p>
          <w:p w:rsidR="005078BB" w:rsidRPr="002B22BE" w:rsidRDefault="00561E8F" w:rsidP="000715C3">
            <w:r>
              <w:t>2</w:t>
            </w:r>
            <w:r w:rsidR="005078BB" w:rsidRPr="002B22BE">
              <w:t>. Аннотация и утверждение комплексно-методического обеспечения реализации образовательной программы в учебном году.</w:t>
            </w:r>
          </w:p>
          <w:p w:rsidR="005078BB" w:rsidRPr="002B22BE" w:rsidRDefault="00561E8F" w:rsidP="000715C3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3</w:t>
            </w:r>
            <w:r w:rsidR="005078BB" w:rsidRPr="002B22BE">
              <w:rPr>
                <w:rFonts w:ascii="Times New Roman" w:hAnsi="Times New Roman"/>
                <w:sz w:val="24"/>
                <w:szCs w:val="24"/>
              </w:rPr>
              <w:t xml:space="preserve"> Утверждение плана взаимодействия ДОУ с семьями воспитанников.</w:t>
            </w:r>
          </w:p>
          <w:p w:rsidR="005078BB" w:rsidRPr="002B22BE" w:rsidRDefault="005078BB" w:rsidP="000715C3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 w:rsidRPr="002B22BE">
              <w:rPr>
                <w:rFonts w:ascii="Times New Roman" w:hAnsi="Times New Roman"/>
                <w:sz w:val="24"/>
                <w:szCs w:val="24"/>
              </w:rPr>
              <w:t>6. Утверждение графика работы музыкально-физкультурного зала.</w:t>
            </w:r>
          </w:p>
          <w:p w:rsidR="005078BB" w:rsidRPr="002B22BE" w:rsidRDefault="00561E8F" w:rsidP="000715C3">
            <w:pPr>
              <w:pStyle w:val="ab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2B22BE" w:rsidRDefault="005078BB" w:rsidP="000715C3">
            <w:pPr>
              <w:snapToGrid w:val="0"/>
            </w:pPr>
          </w:p>
          <w:p w:rsidR="005078BB" w:rsidRPr="002B22BE" w:rsidRDefault="005078BB" w:rsidP="000715C3">
            <w:pPr>
              <w:snapToGrid w:val="0"/>
            </w:pPr>
          </w:p>
          <w:p w:rsidR="005078BB" w:rsidRPr="002B22BE" w:rsidRDefault="00574808" w:rsidP="000715C3">
            <w:pPr>
              <w:snapToGrid w:val="0"/>
            </w:pPr>
            <w:r>
              <w:t xml:space="preserve"> </w:t>
            </w:r>
          </w:p>
          <w:p w:rsidR="005078BB" w:rsidRPr="002B22BE" w:rsidRDefault="005078BB" w:rsidP="000715C3"/>
          <w:p w:rsidR="00FA1328" w:rsidRDefault="00561E8F" w:rsidP="000715C3">
            <w:r>
              <w:t>Быкова М.А.</w:t>
            </w:r>
          </w:p>
          <w:p w:rsidR="005078BB" w:rsidRPr="002B22BE" w:rsidRDefault="00FA1328" w:rsidP="000715C3">
            <w:r w:rsidRPr="002B22BE">
              <w:t xml:space="preserve"> </w:t>
            </w:r>
          </w:p>
          <w:p w:rsidR="005078BB" w:rsidRDefault="00561E8F" w:rsidP="000715C3">
            <w:r>
              <w:t>Быкова М.А.</w:t>
            </w:r>
          </w:p>
          <w:p w:rsidR="005078BB" w:rsidRPr="002B22BE" w:rsidRDefault="005078BB" w:rsidP="000715C3"/>
          <w:p w:rsidR="005078BB" w:rsidRPr="002B22BE" w:rsidRDefault="005078BB" w:rsidP="000715C3"/>
          <w:p w:rsidR="005078BB" w:rsidRPr="002B22BE" w:rsidRDefault="00561E8F" w:rsidP="000715C3">
            <w:r>
              <w:t>Конечных Е.В.</w:t>
            </w:r>
            <w:r w:rsidR="00FA1328">
              <w:t>.</w:t>
            </w:r>
          </w:p>
          <w:p w:rsidR="005078BB" w:rsidRDefault="00561E8F" w:rsidP="000715C3">
            <w:proofErr w:type="spellStart"/>
            <w:r>
              <w:t>Хозеева</w:t>
            </w:r>
            <w:proofErr w:type="spellEnd"/>
            <w:r>
              <w:t xml:space="preserve"> Л.С.</w:t>
            </w:r>
          </w:p>
          <w:p w:rsidR="00E649FA" w:rsidRPr="002B22BE" w:rsidRDefault="00E649FA" w:rsidP="000715C3"/>
          <w:p w:rsidR="005078BB" w:rsidRPr="002B22BE" w:rsidRDefault="00561E8F" w:rsidP="000715C3">
            <w:r>
              <w:t xml:space="preserve"> </w:t>
            </w:r>
          </w:p>
          <w:p w:rsidR="005078BB" w:rsidRPr="002B22BE" w:rsidRDefault="005078BB" w:rsidP="000715C3"/>
          <w:p w:rsidR="005078BB" w:rsidRPr="002B22BE" w:rsidRDefault="005078BB" w:rsidP="000715C3"/>
          <w:p w:rsidR="005078BB" w:rsidRPr="002B22BE" w:rsidRDefault="005078BB" w:rsidP="000715C3"/>
          <w:p w:rsidR="005078BB" w:rsidRPr="002B22BE" w:rsidRDefault="00561E8F" w:rsidP="000715C3">
            <w:r>
              <w:t xml:space="preserve">  </w:t>
            </w:r>
          </w:p>
        </w:tc>
        <w:tc>
          <w:tcPr>
            <w:tcW w:w="1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2B22BE" w:rsidRDefault="005078BB" w:rsidP="000715C3">
            <w:pPr>
              <w:snapToGrid w:val="0"/>
            </w:pPr>
            <w:r w:rsidRPr="002B22BE">
              <w:t xml:space="preserve"> Август</w:t>
            </w:r>
          </w:p>
        </w:tc>
        <w:tc>
          <w:tcPr>
            <w:tcW w:w="6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2B22BE" w:rsidRDefault="005078BB" w:rsidP="000715C3">
            <w:pPr>
              <w:snapToGrid w:val="0"/>
            </w:pPr>
          </w:p>
        </w:tc>
      </w:tr>
      <w:tr w:rsidR="005078BB" w:rsidRPr="002B22BE" w:rsidTr="000715C3">
        <w:tc>
          <w:tcPr>
            <w:tcW w:w="1020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046CC" w:rsidRPr="00D3015E" w:rsidRDefault="001046CC" w:rsidP="001046CC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Методическое объединение</w:t>
            </w:r>
          </w:p>
        </w:tc>
      </w:tr>
      <w:tr w:rsidR="005078BB" w:rsidRPr="002B22BE" w:rsidTr="00120F88"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046CC" w:rsidRPr="002B22BE" w:rsidRDefault="00770FE3" w:rsidP="00561E8F">
            <w:pPr>
              <w:snapToGrid w:val="0"/>
            </w:pPr>
            <w:r>
              <w:t>Содержание, цели и задачи образовательной программы дошкольного образования МБДОУ Д</w:t>
            </w:r>
            <w:r w:rsidR="00D34A06">
              <w:t xml:space="preserve">/С </w:t>
            </w:r>
            <w:r w:rsidR="00561E8F">
              <w:t xml:space="preserve"> </w:t>
            </w:r>
            <w:r w:rsidR="00D34A06">
              <w:t xml:space="preserve"> «</w:t>
            </w:r>
            <w:r w:rsidR="00561E8F">
              <w:t>Березка</w:t>
            </w:r>
            <w:r>
              <w:t>»</w:t>
            </w:r>
            <w:r w:rsidR="00561E8F">
              <w:t xml:space="preserve"> 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046CC" w:rsidRPr="002B22BE" w:rsidRDefault="00561E8F" w:rsidP="000715C3">
            <w:pPr>
              <w:snapToGrid w:val="0"/>
            </w:pPr>
            <w:r>
              <w:t>Быкова М.А.</w:t>
            </w:r>
          </w:p>
        </w:tc>
        <w:tc>
          <w:tcPr>
            <w:tcW w:w="1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2B22BE" w:rsidRDefault="00770FE3" w:rsidP="000715C3">
            <w:pPr>
              <w:snapToGrid w:val="0"/>
            </w:pPr>
            <w:r>
              <w:t xml:space="preserve">Октябрь </w:t>
            </w:r>
          </w:p>
        </w:tc>
        <w:tc>
          <w:tcPr>
            <w:tcW w:w="6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2B22BE" w:rsidRDefault="005078BB" w:rsidP="000715C3">
            <w:pPr>
              <w:snapToGrid w:val="0"/>
            </w:pPr>
          </w:p>
        </w:tc>
      </w:tr>
      <w:tr w:rsidR="005078BB" w:rsidRPr="002B22BE" w:rsidTr="000715C3">
        <w:tc>
          <w:tcPr>
            <w:tcW w:w="1020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2B22BE" w:rsidRDefault="005078BB" w:rsidP="000715C3">
            <w:pPr>
              <w:snapToGrid w:val="0"/>
              <w:jc w:val="center"/>
              <w:rPr>
                <w:b/>
              </w:rPr>
            </w:pPr>
            <w:r w:rsidRPr="002B22BE">
              <w:rPr>
                <w:b/>
              </w:rPr>
              <w:t>Выставки</w:t>
            </w:r>
          </w:p>
        </w:tc>
      </w:tr>
      <w:tr w:rsidR="00D34A06" w:rsidRPr="002B22BE" w:rsidTr="00120F88"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4A06" w:rsidRDefault="00D34A06" w:rsidP="0038361A">
            <w:pPr>
              <w:snapToGrid w:val="0"/>
            </w:pPr>
            <w:r>
              <w:t>Выставка «Чудесная осень!»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4A06" w:rsidRDefault="00561E8F">
            <w:r>
              <w:t>воспитатели</w:t>
            </w:r>
          </w:p>
        </w:tc>
        <w:tc>
          <w:tcPr>
            <w:tcW w:w="1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4A06" w:rsidRDefault="00D34A06" w:rsidP="000715C3">
            <w:pPr>
              <w:snapToGrid w:val="0"/>
            </w:pPr>
            <w:r>
              <w:t>Сентябрь</w:t>
            </w:r>
          </w:p>
        </w:tc>
        <w:tc>
          <w:tcPr>
            <w:tcW w:w="6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4A06" w:rsidRPr="002B22BE" w:rsidRDefault="00D34A06" w:rsidP="000715C3">
            <w:pPr>
              <w:snapToGrid w:val="0"/>
            </w:pPr>
          </w:p>
        </w:tc>
      </w:tr>
      <w:tr w:rsidR="005078BB" w:rsidRPr="002B22BE" w:rsidTr="000715C3">
        <w:tc>
          <w:tcPr>
            <w:tcW w:w="1020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2B22BE" w:rsidRDefault="005078BB" w:rsidP="000715C3">
            <w:pPr>
              <w:snapToGrid w:val="0"/>
              <w:jc w:val="center"/>
              <w:rPr>
                <w:b/>
              </w:rPr>
            </w:pPr>
            <w:r w:rsidRPr="002B22BE">
              <w:rPr>
                <w:b/>
              </w:rPr>
              <w:t>Анкетирование</w:t>
            </w:r>
          </w:p>
        </w:tc>
      </w:tr>
      <w:tr w:rsidR="005078BB" w:rsidRPr="002B22BE" w:rsidTr="00120F88"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2B22BE" w:rsidRDefault="0038361A" w:rsidP="000715C3">
            <w:pPr>
              <w:snapToGrid w:val="0"/>
            </w:pPr>
            <w:r>
              <w:t>Адаптация детей к детскому саду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2B22BE" w:rsidRDefault="00561E8F" w:rsidP="000715C3">
            <w:pPr>
              <w:snapToGrid w:val="0"/>
            </w:pPr>
            <w:r>
              <w:t>воспитатели</w:t>
            </w:r>
          </w:p>
        </w:tc>
        <w:tc>
          <w:tcPr>
            <w:tcW w:w="1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2B22BE" w:rsidRDefault="005078BB" w:rsidP="000715C3">
            <w:pPr>
              <w:snapToGrid w:val="0"/>
            </w:pPr>
            <w:r>
              <w:t>Сентябрь</w:t>
            </w:r>
          </w:p>
        </w:tc>
        <w:tc>
          <w:tcPr>
            <w:tcW w:w="6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2B22BE" w:rsidRDefault="005078BB" w:rsidP="000715C3">
            <w:pPr>
              <w:snapToGrid w:val="0"/>
            </w:pPr>
          </w:p>
        </w:tc>
      </w:tr>
      <w:tr w:rsidR="005078BB" w:rsidRPr="002B22BE" w:rsidTr="000715C3">
        <w:tc>
          <w:tcPr>
            <w:tcW w:w="1020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2B22BE" w:rsidRDefault="005078BB" w:rsidP="000715C3">
            <w:pPr>
              <w:snapToGrid w:val="0"/>
              <w:jc w:val="center"/>
              <w:rPr>
                <w:b/>
              </w:rPr>
            </w:pPr>
            <w:r w:rsidRPr="002B22BE">
              <w:rPr>
                <w:b/>
              </w:rPr>
              <w:t>Контроль</w:t>
            </w:r>
          </w:p>
        </w:tc>
      </w:tr>
      <w:tr w:rsidR="005078BB" w:rsidRPr="002B22BE" w:rsidTr="00120F88"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2B22BE" w:rsidRDefault="005078BB" w:rsidP="000715C3">
            <w:pPr>
              <w:snapToGrid w:val="0"/>
            </w:pPr>
            <w:r w:rsidRPr="002B22BE">
              <w:t>Оперативный контроль организации образовательной деятельности с детьми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2B22BE" w:rsidRDefault="00561E8F" w:rsidP="000715C3">
            <w:pPr>
              <w:snapToGrid w:val="0"/>
            </w:pPr>
            <w:r>
              <w:t>Быкова М.А.</w:t>
            </w:r>
          </w:p>
        </w:tc>
        <w:tc>
          <w:tcPr>
            <w:tcW w:w="1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2B22BE" w:rsidRDefault="005078BB" w:rsidP="000715C3">
            <w:pPr>
              <w:snapToGrid w:val="0"/>
            </w:pPr>
            <w:r>
              <w:t>Сентябрь</w:t>
            </w:r>
          </w:p>
        </w:tc>
        <w:tc>
          <w:tcPr>
            <w:tcW w:w="6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2B22BE" w:rsidRDefault="005078BB" w:rsidP="000715C3">
            <w:pPr>
              <w:snapToGrid w:val="0"/>
            </w:pPr>
          </w:p>
        </w:tc>
      </w:tr>
      <w:tr w:rsidR="005078BB" w:rsidRPr="002B22BE" w:rsidTr="00120F88"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2B22BE" w:rsidRDefault="005078BB" w:rsidP="000715C3">
            <w:pPr>
              <w:snapToGrid w:val="0"/>
            </w:pPr>
            <w:r>
              <w:t xml:space="preserve">Тематический контроль </w:t>
            </w:r>
            <w:r w:rsidR="00D66402">
              <w:t>«Организация сюжетн</w:t>
            </w:r>
            <w:proofErr w:type="gramStart"/>
            <w:r w:rsidR="00D66402">
              <w:t>о-</w:t>
            </w:r>
            <w:proofErr w:type="gramEnd"/>
            <w:r w:rsidR="00D66402">
              <w:t xml:space="preserve"> ролевой игры дошкольников»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2B22BE" w:rsidRDefault="00561E8F" w:rsidP="000715C3">
            <w:pPr>
              <w:snapToGrid w:val="0"/>
            </w:pPr>
            <w:r>
              <w:t>Быкова М.А.</w:t>
            </w:r>
          </w:p>
        </w:tc>
        <w:tc>
          <w:tcPr>
            <w:tcW w:w="1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2B22BE" w:rsidRDefault="005078BB" w:rsidP="000715C3">
            <w:pPr>
              <w:snapToGrid w:val="0"/>
            </w:pPr>
            <w:r>
              <w:t>Октябрь</w:t>
            </w:r>
          </w:p>
        </w:tc>
        <w:tc>
          <w:tcPr>
            <w:tcW w:w="6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2B22BE" w:rsidRDefault="005078BB" w:rsidP="000715C3">
            <w:pPr>
              <w:snapToGrid w:val="0"/>
            </w:pPr>
          </w:p>
        </w:tc>
      </w:tr>
      <w:tr w:rsidR="005078BB" w:rsidRPr="002B22BE" w:rsidTr="000715C3">
        <w:tc>
          <w:tcPr>
            <w:tcW w:w="1020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2B22BE" w:rsidRDefault="005078BB" w:rsidP="000715C3">
            <w:pPr>
              <w:snapToGrid w:val="0"/>
              <w:jc w:val="center"/>
              <w:rPr>
                <w:b/>
              </w:rPr>
            </w:pPr>
            <w:r w:rsidRPr="002B22BE">
              <w:rPr>
                <w:b/>
              </w:rPr>
              <w:t>Организационн</w:t>
            </w:r>
            <w:proofErr w:type="gramStart"/>
            <w:r w:rsidRPr="002B22BE">
              <w:rPr>
                <w:b/>
              </w:rPr>
              <w:t>о-</w:t>
            </w:r>
            <w:proofErr w:type="gramEnd"/>
            <w:r w:rsidRPr="002B22BE">
              <w:rPr>
                <w:b/>
              </w:rPr>
              <w:t xml:space="preserve"> педагогическая работа</w:t>
            </w:r>
          </w:p>
        </w:tc>
      </w:tr>
      <w:tr w:rsidR="005078BB" w:rsidRPr="002B22BE" w:rsidTr="004C0A83"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2B22BE" w:rsidRDefault="005078BB" w:rsidP="000715C3">
            <w:pPr>
              <w:snapToGrid w:val="0"/>
            </w:pPr>
            <w:r w:rsidRPr="002B22BE">
              <w:t>Смотр готовности ДОУ к новому учебному году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2B22BE" w:rsidRDefault="00561E8F" w:rsidP="000715C3">
            <w:pPr>
              <w:snapToGrid w:val="0"/>
            </w:pPr>
            <w:r>
              <w:t>Быкова М.А.</w:t>
            </w:r>
            <w:r w:rsidR="000C6863" w:rsidRPr="00FC5D39">
              <w:t xml:space="preserve"> </w:t>
            </w:r>
          </w:p>
        </w:tc>
        <w:tc>
          <w:tcPr>
            <w:tcW w:w="14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2B22BE" w:rsidRDefault="005078BB" w:rsidP="000715C3">
            <w:pPr>
              <w:snapToGrid w:val="0"/>
            </w:pPr>
            <w:r w:rsidRPr="002B22BE">
              <w:t>Август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2B22BE" w:rsidRDefault="005078BB" w:rsidP="000715C3">
            <w:pPr>
              <w:snapToGrid w:val="0"/>
            </w:pPr>
          </w:p>
        </w:tc>
      </w:tr>
      <w:tr w:rsidR="005078BB" w:rsidRPr="002B22BE" w:rsidTr="004C0A83"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2B22BE" w:rsidRDefault="005078BB" w:rsidP="000715C3">
            <w:pPr>
              <w:snapToGrid w:val="0"/>
            </w:pPr>
            <w:r w:rsidRPr="002B22BE">
              <w:t>Уточнение и составление циклограмм образовательной деятельности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2B22BE" w:rsidRDefault="00561E8F" w:rsidP="000715C3">
            <w:pPr>
              <w:snapToGrid w:val="0"/>
            </w:pPr>
            <w:r>
              <w:t>Быкова М.А.</w:t>
            </w:r>
          </w:p>
        </w:tc>
        <w:tc>
          <w:tcPr>
            <w:tcW w:w="14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2B22BE" w:rsidRDefault="005078BB" w:rsidP="000715C3">
            <w:pPr>
              <w:snapToGrid w:val="0"/>
            </w:pPr>
            <w:r w:rsidRPr="002B22BE">
              <w:t>Август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2B22BE" w:rsidRDefault="005078BB" w:rsidP="000715C3">
            <w:pPr>
              <w:snapToGrid w:val="0"/>
            </w:pPr>
          </w:p>
        </w:tc>
      </w:tr>
      <w:tr w:rsidR="005078BB" w:rsidRPr="002B22BE" w:rsidTr="004C0A83"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2B22BE" w:rsidRDefault="005078BB" w:rsidP="000715C3">
            <w:pPr>
              <w:snapToGrid w:val="0"/>
            </w:pPr>
            <w:r w:rsidRPr="002B22BE">
              <w:t>Обновление информационного уголка и педагогических стендов для родителей.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2B22BE" w:rsidRDefault="005078BB" w:rsidP="000715C3">
            <w:pPr>
              <w:snapToGrid w:val="0"/>
            </w:pPr>
            <w:r w:rsidRPr="002B22BE">
              <w:t>Воспитатели</w:t>
            </w:r>
          </w:p>
        </w:tc>
        <w:tc>
          <w:tcPr>
            <w:tcW w:w="14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2B22BE" w:rsidRDefault="005078BB" w:rsidP="000715C3">
            <w:pPr>
              <w:snapToGrid w:val="0"/>
            </w:pPr>
            <w:r w:rsidRPr="002B22BE">
              <w:t>август сентябрь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2B22BE" w:rsidRDefault="005078BB" w:rsidP="000715C3">
            <w:pPr>
              <w:snapToGrid w:val="0"/>
            </w:pPr>
          </w:p>
        </w:tc>
      </w:tr>
      <w:tr w:rsidR="005078BB" w:rsidRPr="002B22BE" w:rsidTr="004C0A83"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2B22BE" w:rsidRDefault="005078BB" w:rsidP="000715C3">
            <w:pPr>
              <w:snapToGrid w:val="0"/>
            </w:pPr>
            <w:r w:rsidRPr="002B22BE">
              <w:t>Организация мероприятий ко Дню семейного общения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2B22BE" w:rsidRDefault="005078BB" w:rsidP="000715C3">
            <w:pPr>
              <w:snapToGrid w:val="0"/>
            </w:pPr>
            <w:r w:rsidRPr="002B22BE">
              <w:t>Воспитатели</w:t>
            </w:r>
          </w:p>
        </w:tc>
        <w:tc>
          <w:tcPr>
            <w:tcW w:w="14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2B22BE" w:rsidRDefault="005078BB" w:rsidP="000715C3">
            <w:pPr>
              <w:snapToGrid w:val="0"/>
            </w:pPr>
            <w:r w:rsidRPr="002B22BE">
              <w:t>12 сентября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2B22BE" w:rsidRDefault="005078BB" w:rsidP="000715C3">
            <w:pPr>
              <w:snapToGrid w:val="0"/>
            </w:pPr>
          </w:p>
        </w:tc>
      </w:tr>
      <w:tr w:rsidR="005078BB" w:rsidRPr="002B22BE" w:rsidTr="004C0A83"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2B22BE" w:rsidRDefault="005078BB" w:rsidP="000715C3">
            <w:pPr>
              <w:snapToGrid w:val="0"/>
            </w:pPr>
            <w:r w:rsidRPr="002B22BE">
              <w:t xml:space="preserve">Подготовка </w:t>
            </w:r>
            <w:proofErr w:type="spellStart"/>
            <w:r>
              <w:t>онлай</w:t>
            </w:r>
            <w:proofErr w:type="gramStart"/>
            <w:r>
              <w:t>н</w:t>
            </w:r>
            <w:proofErr w:type="spellEnd"/>
            <w:r>
              <w:t>-</w:t>
            </w:r>
            <w:proofErr w:type="gramEnd"/>
            <w:r>
              <w:t xml:space="preserve"> </w:t>
            </w:r>
            <w:r w:rsidRPr="002B22BE">
              <w:t>концерта ко Дню дошкольного работника.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2B22BE" w:rsidRDefault="00561E8F" w:rsidP="000715C3">
            <w:pPr>
              <w:snapToGrid w:val="0"/>
            </w:pPr>
            <w:proofErr w:type="spellStart"/>
            <w:r>
              <w:t>Хозеева</w:t>
            </w:r>
            <w:proofErr w:type="spellEnd"/>
            <w:r>
              <w:t xml:space="preserve"> Л.С.</w:t>
            </w:r>
          </w:p>
        </w:tc>
        <w:tc>
          <w:tcPr>
            <w:tcW w:w="14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2B22BE" w:rsidRDefault="00FB0F21" w:rsidP="000715C3">
            <w:pPr>
              <w:snapToGrid w:val="0"/>
            </w:pPr>
            <w:r>
              <w:t>27 сентября</w:t>
            </w:r>
          </w:p>
        </w:tc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2B22BE" w:rsidRDefault="005078BB" w:rsidP="000715C3">
            <w:pPr>
              <w:snapToGrid w:val="0"/>
            </w:pPr>
          </w:p>
        </w:tc>
      </w:tr>
    </w:tbl>
    <w:p w:rsidR="005078BB" w:rsidRPr="002B22BE" w:rsidRDefault="005078BB" w:rsidP="005078BB">
      <w:pPr>
        <w:jc w:val="both"/>
      </w:pPr>
    </w:p>
    <w:tbl>
      <w:tblPr>
        <w:tblW w:w="0" w:type="auto"/>
        <w:tblInd w:w="108" w:type="dxa"/>
        <w:tblLayout w:type="fixed"/>
        <w:tblLook w:val="0000"/>
      </w:tblPr>
      <w:tblGrid>
        <w:gridCol w:w="5944"/>
        <w:gridCol w:w="2136"/>
        <w:gridCol w:w="1276"/>
        <w:gridCol w:w="850"/>
      </w:tblGrid>
      <w:tr w:rsidR="005078BB" w:rsidRPr="002B22BE" w:rsidTr="000715C3">
        <w:tc>
          <w:tcPr>
            <w:tcW w:w="5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2B22BE" w:rsidRDefault="005078BB" w:rsidP="000715C3">
            <w:pPr>
              <w:snapToGrid w:val="0"/>
              <w:jc w:val="center"/>
              <w:rPr>
                <w:b/>
                <w:bCs/>
              </w:rPr>
            </w:pPr>
            <w:r w:rsidRPr="002B22BE">
              <w:rPr>
                <w:b/>
                <w:bCs/>
              </w:rPr>
              <w:t>Содержание работы</w:t>
            </w:r>
          </w:p>
        </w:tc>
        <w:tc>
          <w:tcPr>
            <w:tcW w:w="2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2B22BE" w:rsidRDefault="005078BB" w:rsidP="000715C3">
            <w:pPr>
              <w:snapToGrid w:val="0"/>
              <w:rPr>
                <w:b/>
                <w:bCs/>
              </w:rPr>
            </w:pPr>
            <w:r w:rsidRPr="002B22BE">
              <w:rPr>
                <w:b/>
                <w:bCs/>
              </w:rPr>
              <w:t>Ответственный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2B22BE" w:rsidRDefault="005078BB" w:rsidP="000715C3">
            <w:pPr>
              <w:snapToGrid w:val="0"/>
              <w:rPr>
                <w:b/>
                <w:bCs/>
              </w:rPr>
            </w:pPr>
            <w:r w:rsidRPr="002B22BE">
              <w:rPr>
                <w:b/>
                <w:bCs/>
              </w:rPr>
              <w:t>Сроки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2B22BE" w:rsidRDefault="005078BB" w:rsidP="000715C3">
            <w:pPr>
              <w:snapToGrid w:val="0"/>
              <w:rPr>
                <w:b/>
                <w:bCs/>
              </w:rPr>
            </w:pPr>
            <w:r w:rsidRPr="002B22BE">
              <w:rPr>
                <w:b/>
                <w:bCs/>
              </w:rPr>
              <w:t>Исп.</w:t>
            </w:r>
          </w:p>
        </w:tc>
      </w:tr>
      <w:tr w:rsidR="005078BB" w:rsidRPr="002B22BE" w:rsidTr="000715C3">
        <w:tc>
          <w:tcPr>
            <w:tcW w:w="1020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2B22BE" w:rsidRDefault="005078BB" w:rsidP="000715C3">
            <w:pPr>
              <w:pStyle w:val="1"/>
              <w:numPr>
                <w:ilvl w:val="0"/>
                <w:numId w:val="0"/>
              </w:numPr>
              <w:snapToGrid w:val="0"/>
              <w:rPr>
                <w:sz w:val="24"/>
                <w:szCs w:val="24"/>
              </w:rPr>
            </w:pPr>
            <w:r w:rsidRPr="002B22BE">
              <w:rPr>
                <w:sz w:val="24"/>
                <w:szCs w:val="24"/>
              </w:rPr>
              <w:t>Педагогический совет №02</w:t>
            </w:r>
          </w:p>
        </w:tc>
      </w:tr>
      <w:tr w:rsidR="005078BB" w:rsidRPr="002B22BE" w:rsidTr="000715C3">
        <w:tc>
          <w:tcPr>
            <w:tcW w:w="5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87AA9" w:rsidRDefault="005078BB" w:rsidP="00B87AA9">
            <w:pPr>
              <w:snapToGrid w:val="0"/>
            </w:pPr>
            <w:r w:rsidRPr="0056442A">
              <w:rPr>
                <w:b/>
                <w:i/>
              </w:rPr>
              <w:t xml:space="preserve">Тема </w:t>
            </w:r>
            <w:r w:rsidR="00B87AA9">
              <w:rPr>
                <w:b/>
                <w:i/>
              </w:rPr>
              <w:t>«Стратегия реализации федеральной образовательной программы дошкольного образования»</w:t>
            </w:r>
          </w:p>
          <w:p w:rsidR="00B87AA9" w:rsidRDefault="00B87AA9" w:rsidP="00B87AA9">
            <w:pPr>
              <w:snapToGrid w:val="0"/>
            </w:pPr>
            <w:r>
              <w:t>1.Законодательная и нормативная база реализации ФОП.</w:t>
            </w:r>
          </w:p>
          <w:p w:rsidR="00B87AA9" w:rsidRDefault="00B87AA9" w:rsidP="00B87AA9">
            <w:pPr>
              <w:snapToGrid w:val="0"/>
            </w:pPr>
            <w:r>
              <w:t>2.</w:t>
            </w:r>
            <w:r w:rsidR="00300BEA">
              <w:t>Организация внутренней предметно-развивающей среды в ДОУ</w:t>
            </w:r>
          </w:p>
          <w:p w:rsidR="008D7DE8" w:rsidRPr="00D66402" w:rsidRDefault="00300BEA" w:rsidP="00300BEA">
            <w:pPr>
              <w:snapToGrid w:val="0"/>
              <w:rPr>
                <w:color w:val="000000"/>
                <w:lang w:eastAsia="ru-RU"/>
              </w:rPr>
            </w:pPr>
            <w:r>
              <w:t>3.Особенности организации образовательного процесса</w:t>
            </w:r>
          </w:p>
        </w:tc>
        <w:tc>
          <w:tcPr>
            <w:tcW w:w="2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66402" w:rsidRDefault="00D66402" w:rsidP="000715C3">
            <w:pPr>
              <w:snapToGrid w:val="0"/>
            </w:pPr>
          </w:p>
          <w:p w:rsidR="00300BEA" w:rsidRDefault="00300BEA" w:rsidP="000715C3">
            <w:pPr>
              <w:snapToGrid w:val="0"/>
            </w:pPr>
          </w:p>
          <w:p w:rsidR="00300BEA" w:rsidRDefault="00300BEA" w:rsidP="000715C3">
            <w:pPr>
              <w:snapToGrid w:val="0"/>
            </w:pPr>
          </w:p>
          <w:p w:rsidR="00996442" w:rsidRDefault="00561E8F" w:rsidP="000715C3">
            <w:pPr>
              <w:snapToGrid w:val="0"/>
            </w:pPr>
            <w:r>
              <w:t>Быкова М.А.</w:t>
            </w:r>
          </w:p>
          <w:p w:rsidR="00300BEA" w:rsidRDefault="00561E8F" w:rsidP="000715C3">
            <w:pPr>
              <w:snapToGrid w:val="0"/>
            </w:pPr>
            <w:r>
              <w:t>Быкова М.А.</w:t>
            </w:r>
          </w:p>
          <w:p w:rsidR="00300BEA" w:rsidRPr="002B22BE" w:rsidRDefault="00561E8F" w:rsidP="000715C3">
            <w:pPr>
              <w:snapToGrid w:val="0"/>
            </w:pPr>
            <w:r>
              <w:t>Конечных Е.В.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B87AA9" w:rsidRDefault="001D2930" w:rsidP="00B87AA9">
            <w:pPr>
              <w:snapToGrid w:val="0"/>
              <w:rPr>
                <w:lang w:val="en-US"/>
              </w:rPr>
            </w:pPr>
            <w:r>
              <w:t>декабрь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2B22BE" w:rsidRDefault="005078BB" w:rsidP="000715C3">
            <w:pPr>
              <w:snapToGrid w:val="0"/>
            </w:pPr>
          </w:p>
        </w:tc>
      </w:tr>
      <w:tr w:rsidR="005078BB" w:rsidRPr="002B22BE" w:rsidTr="000715C3">
        <w:tc>
          <w:tcPr>
            <w:tcW w:w="1020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2B22BE" w:rsidRDefault="005078BB" w:rsidP="000715C3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Консультации</w:t>
            </w:r>
          </w:p>
        </w:tc>
      </w:tr>
      <w:tr w:rsidR="005078BB" w:rsidRPr="002B22BE" w:rsidTr="000715C3">
        <w:tc>
          <w:tcPr>
            <w:tcW w:w="5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2B22BE" w:rsidRDefault="006F5B09" w:rsidP="000715C3">
            <w:pPr>
              <w:snapToGrid w:val="0"/>
            </w:pPr>
            <w:r>
              <w:t>Самостоятельная деятельность ребенка в режиме дня</w:t>
            </w:r>
          </w:p>
        </w:tc>
        <w:tc>
          <w:tcPr>
            <w:tcW w:w="2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2B22BE" w:rsidRDefault="00561E8F" w:rsidP="000715C3">
            <w:pPr>
              <w:snapToGrid w:val="0"/>
            </w:pPr>
            <w:r>
              <w:t>воспитатели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2B22BE" w:rsidRDefault="005078BB" w:rsidP="000715C3">
            <w:pPr>
              <w:snapToGrid w:val="0"/>
            </w:pPr>
            <w:r>
              <w:t>Октябрь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2B22BE" w:rsidRDefault="005078BB" w:rsidP="000715C3">
            <w:pPr>
              <w:snapToGrid w:val="0"/>
            </w:pPr>
          </w:p>
        </w:tc>
      </w:tr>
      <w:tr w:rsidR="005078BB" w:rsidRPr="002B22BE" w:rsidTr="000715C3">
        <w:tc>
          <w:tcPr>
            <w:tcW w:w="1020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2B22BE" w:rsidRDefault="005078BB" w:rsidP="000715C3">
            <w:pPr>
              <w:snapToGrid w:val="0"/>
              <w:jc w:val="center"/>
              <w:rPr>
                <w:b/>
              </w:rPr>
            </w:pPr>
            <w:r>
              <w:rPr>
                <w:b/>
              </w:rPr>
              <w:t>Контроль</w:t>
            </w:r>
          </w:p>
        </w:tc>
      </w:tr>
      <w:tr w:rsidR="005078BB" w:rsidRPr="002B22BE" w:rsidTr="000715C3">
        <w:tc>
          <w:tcPr>
            <w:tcW w:w="5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2B22BE" w:rsidRDefault="005078BB" w:rsidP="000715C3">
            <w:pPr>
              <w:snapToGrid w:val="0"/>
            </w:pPr>
            <w:r w:rsidRPr="002B22BE">
              <w:t>Оперативный контроль «Организация самостоятельной и совместной деятельности с детьми»</w:t>
            </w:r>
          </w:p>
        </w:tc>
        <w:tc>
          <w:tcPr>
            <w:tcW w:w="2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61E8F" w:rsidRDefault="00561E8F" w:rsidP="00561E8F">
            <w:pPr>
              <w:snapToGrid w:val="0"/>
            </w:pPr>
            <w:r>
              <w:t>Быкова М.А.</w:t>
            </w:r>
          </w:p>
          <w:p w:rsidR="005078BB" w:rsidRPr="002B22BE" w:rsidRDefault="005078BB" w:rsidP="000715C3">
            <w:pPr>
              <w:snapToGrid w:val="0"/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2B22BE" w:rsidRDefault="005078BB" w:rsidP="000715C3">
            <w:pPr>
              <w:snapToGrid w:val="0"/>
            </w:pPr>
            <w:r>
              <w:t>Ноябрь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2B22BE" w:rsidRDefault="005078BB" w:rsidP="000715C3">
            <w:pPr>
              <w:snapToGrid w:val="0"/>
            </w:pPr>
          </w:p>
        </w:tc>
      </w:tr>
      <w:tr w:rsidR="005078BB" w:rsidRPr="002B22BE" w:rsidTr="000715C3">
        <w:tc>
          <w:tcPr>
            <w:tcW w:w="1020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2B22BE" w:rsidRDefault="005078BB" w:rsidP="000715C3">
            <w:pPr>
              <w:snapToGrid w:val="0"/>
              <w:jc w:val="center"/>
              <w:rPr>
                <w:b/>
                <w:bCs/>
              </w:rPr>
            </w:pPr>
            <w:r w:rsidRPr="002B22BE">
              <w:rPr>
                <w:b/>
                <w:bCs/>
              </w:rPr>
              <w:t>Выставки</w:t>
            </w:r>
          </w:p>
        </w:tc>
      </w:tr>
      <w:tr w:rsidR="005078BB" w:rsidRPr="002B22BE" w:rsidTr="000715C3">
        <w:tc>
          <w:tcPr>
            <w:tcW w:w="5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2B22BE" w:rsidRDefault="005078BB" w:rsidP="00561E8F">
            <w:pPr>
              <w:snapToGrid w:val="0"/>
              <w:jc w:val="both"/>
            </w:pPr>
            <w:r>
              <w:t>Выставка поделок «</w:t>
            </w:r>
            <w:r w:rsidR="00561E8F">
              <w:t>здравствуй, осень</w:t>
            </w:r>
            <w:r>
              <w:t>»</w:t>
            </w:r>
          </w:p>
        </w:tc>
        <w:tc>
          <w:tcPr>
            <w:tcW w:w="2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2B22BE" w:rsidRDefault="005078BB" w:rsidP="000715C3">
            <w:pPr>
              <w:snapToGrid w:val="0"/>
            </w:pPr>
            <w:r>
              <w:t>Воспитатели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2B22BE" w:rsidRDefault="00561E8F" w:rsidP="000715C3">
            <w:pPr>
              <w:snapToGrid w:val="0"/>
            </w:pPr>
            <w:r>
              <w:t>октябрь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2B22BE" w:rsidRDefault="005078BB" w:rsidP="000715C3">
            <w:pPr>
              <w:snapToGrid w:val="0"/>
            </w:pPr>
          </w:p>
        </w:tc>
      </w:tr>
      <w:tr w:rsidR="005078BB" w:rsidRPr="002B22BE" w:rsidTr="000715C3">
        <w:tc>
          <w:tcPr>
            <w:tcW w:w="5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Default="00B834E7" w:rsidP="00D6306C">
            <w:pPr>
              <w:snapToGrid w:val="0"/>
              <w:jc w:val="both"/>
            </w:pPr>
            <w:r>
              <w:t xml:space="preserve">Выставка работ по конструированию </w:t>
            </w:r>
          </w:p>
        </w:tc>
        <w:tc>
          <w:tcPr>
            <w:tcW w:w="2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Default="005078BB" w:rsidP="000715C3">
            <w:pPr>
              <w:snapToGrid w:val="0"/>
            </w:pPr>
            <w:r>
              <w:t>Воспитатели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Default="00B834E7" w:rsidP="000715C3">
            <w:pPr>
              <w:snapToGrid w:val="0"/>
            </w:pPr>
            <w:r>
              <w:t>Ноя</w:t>
            </w:r>
            <w:r w:rsidR="005078BB">
              <w:t>брь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2B22BE" w:rsidRDefault="005078BB" w:rsidP="000715C3">
            <w:pPr>
              <w:snapToGrid w:val="0"/>
            </w:pPr>
          </w:p>
        </w:tc>
      </w:tr>
      <w:tr w:rsidR="005078BB" w:rsidRPr="002B22BE" w:rsidTr="000715C3">
        <w:tc>
          <w:tcPr>
            <w:tcW w:w="5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Default="00B834E7" w:rsidP="000715C3">
            <w:pPr>
              <w:snapToGrid w:val="0"/>
              <w:jc w:val="both"/>
            </w:pPr>
            <w:r>
              <w:t>Выставка</w:t>
            </w:r>
            <w:r w:rsidR="005078BB">
              <w:t xml:space="preserve"> рисунков «Зимняя сказка»</w:t>
            </w:r>
          </w:p>
        </w:tc>
        <w:tc>
          <w:tcPr>
            <w:tcW w:w="2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Default="00574DD6" w:rsidP="000715C3">
            <w:pPr>
              <w:snapToGrid w:val="0"/>
            </w:pPr>
            <w:r>
              <w:t>Воспитатели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Default="005078BB" w:rsidP="000715C3">
            <w:pPr>
              <w:snapToGrid w:val="0"/>
            </w:pPr>
            <w:r>
              <w:t>Декабрь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2B22BE" w:rsidRDefault="005078BB" w:rsidP="000715C3">
            <w:pPr>
              <w:snapToGrid w:val="0"/>
            </w:pPr>
          </w:p>
        </w:tc>
      </w:tr>
      <w:tr w:rsidR="005078BB" w:rsidRPr="002B22BE" w:rsidTr="000715C3">
        <w:tc>
          <w:tcPr>
            <w:tcW w:w="1020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2B22BE" w:rsidRDefault="005078BB" w:rsidP="000715C3">
            <w:pPr>
              <w:snapToGrid w:val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К</w:t>
            </w:r>
            <w:r w:rsidRPr="002B22BE">
              <w:rPr>
                <w:b/>
                <w:bCs/>
              </w:rPr>
              <w:t>онкурсы</w:t>
            </w:r>
          </w:p>
        </w:tc>
      </w:tr>
      <w:tr w:rsidR="005078BB" w:rsidRPr="002B22BE" w:rsidTr="000715C3">
        <w:tc>
          <w:tcPr>
            <w:tcW w:w="5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2B22BE" w:rsidRDefault="00B834E7" w:rsidP="000715C3">
            <w:pPr>
              <w:snapToGrid w:val="0"/>
            </w:pPr>
            <w:r>
              <w:t xml:space="preserve">Конкурс по </w:t>
            </w:r>
            <w:r w:rsidR="004C0A83">
              <w:t>конструированию</w:t>
            </w:r>
            <w:r>
              <w:t xml:space="preserve"> «Макет детского сада</w:t>
            </w:r>
            <w:r w:rsidR="00BF7830">
              <w:t>»</w:t>
            </w:r>
          </w:p>
        </w:tc>
        <w:tc>
          <w:tcPr>
            <w:tcW w:w="2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2B22BE" w:rsidRDefault="00574DD6" w:rsidP="000715C3">
            <w:pPr>
              <w:snapToGrid w:val="0"/>
            </w:pPr>
            <w:r>
              <w:t>Воспитатели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2B22BE" w:rsidRDefault="005078BB" w:rsidP="000715C3">
            <w:pPr>
              <w:snapToGrid w:val="0"/>
            </w:pPr>
            <w:r>
              <w:t>Декабрь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2B22BE" w:rsidRDefault="005078BB" w:rsidP="000715C3">
            <w:pPr>
              <w:snapToGrid w:val="0"/>
            </w:pPr>
          </w:p>
        </w:tc>
      </w:tr>
      <w:tr w:rsidR="005078BB" w:rsidRPr="002B22BE" w:rsidTr="000715C3">
        <w:tc>
          <w:tcPr>
            <w:tcW w:w="1020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2B22BE" w:rsidRDefault="005078BB" w:rsidP="000715C3">
            <w:pPr>
              <w:snapToGrid w:val="0"/>
              <w:jc w:val="center"/>
              <w:rPr>
                <w:b/>
              </w:rPr>
            </w:pPr>
            <w:r w:rsidRPr="002B22BE">
              <w:rPr>
                <w:b/>
              </w:rPr>
              <w:t>Организационно – педагогическая работа</w:t>
            </w:r>
          </w:p>
        </w:tc>
      </w:tr>
      <w:tr w:rsidR="005078BB" w:rsidRPr="002B22BE" w:rsidTr="000715C3">
        <w:tc>
          <w:tcPr>
            <w:tcW w:w="5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2B22BE" w:rsidRDefault="005078BB" w:rsidP="000715C3">
            <w:pPr>
              <w:snapToGrid w:val="0"/>
            </w:pPr>
            <w:r w:rsidRPr="002B22BE">
              <w:t>Подготовка и проведение педагогического совета</w:t>
            </w:r>
          </w:p>
        </w:tc>
        <w:tc>
          <w:tcPr>
            <w:tcW w:w="2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74DD6" w:rsidRDefault="00574DD6" w:rsidP="00574DD6">
            <w:pPr>
              <w:snapToGrid w:val="0"/>
            </w:pPr>
            <w:r>
              <w:t>Быкова М.А.</w:t>
            </w:r>
          </w:p>
          <w:p w:rsidR="005078BB" w:rsidRPr="002B22BE" w:rsidRDefault="005078BB" w:rsidP="000715C3">
            <w:pPr>
              <w:snapToGrid w:val="0"/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2B22BE" w:rsidRDefault="005078BB" w:rsidP="000715C3">
            <w:pPr>
              <w:snapToGrid w:val="0"/>
            </w:pPr>
            <w:r w:rsidRPr="002B22BE">
              <w:t>Ноябрь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2B22BE" w:rsidRDefault="005078BB" w:rsidP="000715C3">
            <w:pPr>
              <w:snapToGrid w:val="0"/>
            </w:pPr>
          </w:p>
        </w:tc>
      </w:tr>
      <w:tr w:rsidR="005078BB" w:rsidRPr="002B22BE" w:rsidTr="000715C3">
        <w:tc>
          <w:tcPr>
            <w:tcW w:w="5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2B22BE" w:rsidRDefault="005078BB" w:rsidP="000715C3">
            <w:pPr>
              <w:snapToGrid w:val="0"/>
            </w:pPr>
            <w:r w:rsidRPr="002B22BE">
              <w:t>Подготовка и проведение осенних праздников</w:t>
            </w:r>
          </w:p>
        </w:tc>
        <w:tc>
          <w:tcPr>
            <w:tcW w:w="2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2B22BE" w:rsidRDefault="00574DD6" w:rsidP="000715C3">
            <w:pPr>
              <w:snapToGrid w:val="0"/>
            </w:pPr>
            <w:r>
              <w:t xml:space="preserve"> </w:t>
            </w:r>
          </w:p>
          <w:p w:rsidR="005078BB" w:rsidRPr="002B22BE" w:rsidRDefault="005078BB" w:rsidP="000715C3">
            <w:r w:rsidRPr="002B22BE">
              <w:t>Воспитатели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2B22BE" w:rsidRDefault="005078BB" w:rsidP="000715C3">
            <w:pPr>
              <w:snapToGrid w:val="0"/>
            </w:pPr>
            <w:r w:rsidRPr="002B22BE">
              <w:t>Октябрь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2B22BE" w:rsidRDefault="005078BB" w:rsidP="000715C3">
            <w:pPr>
              <w:snapToGrid w:val="0"/>
            </w:pPr>
          </w:p>
        </w:tc>
      </w:tr>
      <w:tr w:rsidR="005078BB" w:rsidRPr="002B22BE" w:rsidTr="000715C3">
        <w:tc>
          <w:tcPr>
            <w:tcW w:w="5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2B22BE" w:rsidRDefault="005078BB" w:rsidP="000715C3">
            <w:pPr>
              <w:snapToGrid w:val="0"/>
            </w:pPr>
            <w:r w:rsidRPr="002B22BE">
              <w:t>Подготовка и проведение концертов ко дню Матери.</w:t>
            </w:r>
          </w:p>
        </w:tc>
        <w:tc>
          <w:tcPr>
            <w:tcW w:w="2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2B22BE" w:rsidRDefault="00574DD6" w:rsidP="000715C3">
            <w:pPr>
              <w:snapToGrid w:val="0"/>
            </w:pPr>
            <w:proofErr w:type="spellStart"/>
            <w:r>
              <w:t>Хозеева</w:t>
            </w:r>
            <w:proofErr w:type="spellEnd"/>
            <w:r>
              <w:t xml:space="preserve"> Л.С.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2B22BE" w:rsidRDefault="005078BB" w:rsidP="000715C3">
            <w:pPr>
              <w:snapToGrid w:val="0"/>
            </w:pPr>
            <w:r w:rsidRPr="002B22BE">
              <w:t>Ноябрь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2B22BE" w:rsidRDefault="005078BB" w:rsidP="000715C3">
            <w:pPr>
              <w:snapToGrid w:val="0"/>
            </w:pPr>
          </w:p>
        </w:tc>
      </w:tr>
    </w:tbl>
    <w:p w:rsidR="005078BB" w:rsidRPr="002B22BE" w:rsidRDefault="005078BB" w:rsidP="005078BB">
      <w:r w:rsidRPr="002B22BE">
        <w:tab/>
      </w:r>
      <w:r w:rsidRPr="002B22BE">
        <w:tab/>
      </w:r>
      <w:r w:rsidRPr="002B22BE">
        <w:tab/>
      </w:r>
    </w:p>
    <w:tbl>
      <w:tblPr>
        <w:tblW w:w="10348" w:type="dxa"/>
        <w:tblInd w:w="108" w:type="dxa"/>
        <w:tblLayout w:type="fixed"/>
        <w:tblLook w:val="0000"/>
      </w:tblPr>
      <w:tblGrid>
        <w:gridCol w:w="6233"/>
        <w:gridCol w:w="176"/>
        <w:gridCol w:w="1666"/>
        <w:gridCol w:w="200"/>
        <w:gridCol w:w="89"/>
        <w:gridCol w:w="991"/>
        <w:gridCol w:w="143"/>
        <w:gridCol w:w="37"/>
        <w:gridCol w:w="670"/>
        <w:gridCol w:w="143"/>
      </w:tblGrid>
      <w:tr w:rsidR="005078BB" w:rsidRPr="002B22BE" w:rsidTr="001B7237">
        <w:trPr>
          <w:gridAfter w:val="1"/>
          <w:wAfter w:w="143" w:type="dxa"/>
        </w:trPr>
        <w:tc>
          <w:tcPr>
            <w:tcW w:w="6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2B22BE" w:rsidRDefault="005078BB" w:rsidP="000715C3">
            <w:pPr>
              <w:snapToGrid w:val="0"/>
              <w:jc w:val="center"/>
              <w:rPr>
                <w:b/>
                <w:bCs/>
              </w:rPr>
            </w:pPr>
            <w:r w:rsidRPr="002B22BE">
              <w:rPr>
                <w:b/>
                <w:bCs/>
              </w:rPr>
              <w:t xml:space="preserve">Содержание работы </w:t>
            </w:r>
          </w:p>
        </w:tc>
        <w:tc>
          <w:tcPr>
            <w:tcW w:w="18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2B22BE" w:rsidRDefault="005078BB" w:rsidP="000715C3">
            <w:pPr>
              <w:snapToGrid w:val="0"/>
              <w:rPr>
                <w:b/>
                <w:bCs/>
              </w:rPr>
            </w:pPr>
            <w:r w:rsidRPr="002B22BE">
              <w:rPr>
                <w:b/>
                <w:bCs/>
              </w:rPr>
              <w:t>Исполнитель</w:t>
            </w:r>
          </w:p>
        </w:tc>
        <w:tc>
          <w:tcPr>
            <w:tcW w:w="128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2B22BE" w:rsidRDefault="005078BB" w:rsidP="000715C3">
            <w:pPr>
              <w:snapToGrid w:val="0"/>
              <w:rPr>
                <w:b/>
                <w:bCs/>
              </w:rPr>
            </w:pPr>
            <w:r w:rsidRPr="002B22BE">
              <w:rPr>
                <w:b/>
                <w:bCs/>
              </w:rPr>
              <w:t>Сроки</w:t>
            </w:r>
          </w:p>
        </w:tc>
        <w:tc>
          <w:tcPr>
            <w:tcW w:w="8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2B22BE" w:rsidRDefault="005078BB" w:rsidP="000715C3">
            <w:pPr>
              <w:snapToGrid w:val="0"/>
              <w:rPr>
                <w:b/>
                <w:bCs/>
              </w:rPr>
            </w:pPr>
            <w:proofErr w:type="spellStart"/>
            <w:proofErr w:type="gramStart"/>
            <w:r w:rsidRPr="002B22BE">
              <w:rPr>
                <w:b/>
                <w:bCs/>
              </w:rPr>
              <w:t>Исп</w:t>
            </w:r>
            <w:proofErr w:type="spellEnd"/>
            <w:proofErr w:type="gramEnd"/>
          </w:p>
        </w:tc>
      </w:tr>
      <w:tr w:rsidR="005078BB" w:rsidRPr="002B22BE" w:rsidTr="001B7237">
        <w:trPr>
          <w:gridAfter w:val="1"/>
          <w:wAfter w:w="143" w:type="dxa"/>
        </w:trPr>
        <w:tc>
          <w:tcPr>
            <w:tcW w:w="10205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2B22BE" w:rsidRDefault="005078BB" w:rsidP="000715C3">
            <w:pPr>
              <w:snapToGrid w:val="0"/>
              <w:jc w:val="center"/>
              <w:rPr>
                <w:b/>
              </w:rPr>
            </w:pPr>
            <w:r w:rsidRPr="002B22BE">
              <w:rPr>
                <w:b/>
              </w:rPr>
              <w:t>Консультации</w:t>
            </w:r>
          </w:p>
        </w:tc>
      </w:tr>
      <w:tr w:rsidR="005078BB" w:rsidRPr="002B22BE" w:rsidTr="001B7237">
        <w:trPr>
          <w:gridAfter w:val="1"/>
          <w:wAfter w:w="143" w:type="dxa"/>
        </w:trPr>
        <w:tc>
          <w:tcPr>
            <w:tcW w:w="6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2B22BE" w:rsidRDefault="00D66402" w:rsidP="000715C3">
            <w:pPr>
              <w:snapToGrid w:val="0"/>
            </w:pPr>
            <w:r>
              <w:t>Речь педагога. Литературные нормы и правила русского языка</w:t>
            </w:r>
          </w:p>
        </w:tc>
        <w:tc>
          <w:tcPr>
            <w:tcW w:w="204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2B22BE" w:rsidRDefault="00D37904" w:rsidP="00D6306C">
            <w:pPr>
              <w:snapToGrid w:val="0"/>
            </w:pPr>
            <w:r>
              <w:t>воспитатели</w:t>
            </w:r>
          </w:p>
        </w:tc>
        <w:tc>
          <w:tcPr>
            <w:tcW w:w="126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2B22BE" w:rsidRDefault="005078BB" w:rsidP="000715C3">
            <w:pPr>
              <w:snapToGrid w:val="0"/>
            </w:pPr>
            <w:r>
              <w:t>Январь</w:t>
            </w:r>
          </w:p>
        </w:tc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2B22BE" w:rsidRDefault="005078BB" w:rsidP="000715C3">
            <w:pPr>
              <w:snapToGrid w:val="0"/>
            </w:pPr>
          </w:p>
        </w:tc>
      </w:tr>
      <w:tr w:rsidR="005078BB" w:rsidRPr="002B22BE" w:rsidTr="001B7237">
        <w:trPr>
          <w:gridAfter w:val="1"/>
          <w:wAfter w:w="143" w:type="dxa"/>
        </w:trPr>
        <w:tc>
          <w:tcPr>
            <w:tcW w:w="10205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2B22BE" w:rsidRDefault="005078BB" w:rsidP="000715C3">
            <w:pPr>
              <w:snapToGrid w:val="0"/>
              <w:jc w:val="center"/>
              <w:rPr>
                <w:b/>
              </w:rPr>
            </w:pPr>
            <w:r w:rsidRPr="002B22BE">
              <w:rPr>
                <w:b/>
              </w:rPr>
              <w:t>Смотры-конкурсы, выставки</w:t>
            </w:r>
          </w:p>
        </w:tc>
      </w:tr>
      <w:tr w:rsidR="00FA1E47" w:rsidRPr="002B22BE" w:rsidTr="001B7237">
        <w:trPr>
          <w:gridAfter w:val="1"/>
          <w:wAfter w:w="143" w:type="dxa"/>
        </w:trPr>
        <w:tc>
          <w:tcPr>
            <w:tcW w:w="6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1E47" w:rsidRPr="002B22BE" w:rsidRDefault="00FA1E47" w:rsidP="00120F88">
            <w:pPr>
              <w:snapToGrid w:val="0"/>
            </w:pPr>
            <w:r>
              <w:t>Конкурс рисунков к произведениям русского поэта Ф.И.Тютчева (220 лет)</w:t>
            </w:r>
          </w:p>
        </w:tc>
        <w:tc>
          <w:tcPr>
            <w:tcW w:w="204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1E47" w:rsidRDefault="00D37904">
            <w:r>
              <w:t>воспитатели</w:t>
            </w:r>
          </w:p>
        </w:tc>
        <w:tc>
          <w:tcPr>
            <w:tcW w:w="126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1E47" w:rsidRDefault="00FA1E47" w:rsidP="000715C3">
            <w:pPr>
              <w:snapToGrid w:val="0"/>
            </w:pPr>
            <w:r>
              <w:t>05.12.</w:t>
            </w:r>
          </w:p>
          <w:p w:rsidR="00FA1E47" w:rsidRPr="002B22BE" w:rsidRDefault="00FA1E47" w:rsidP="000715C3">
            <w:pPr>
              <w:snapToGrid w:val="0"/>
            </w:pPr>
            <w:r>
              <w:t>2023</w:t>
            </w:r>
          </w:p>
        </w:tc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1E47" w:rsidRPr="002B22BE" w:rsidRDefault="00FA1E47" w:rsidP="000715C3">
            <w:pPr>
              <w:snapToGrid w:val="0"/>
            </w:pPr>
          </w:p>
        </w:tc>
      </w:tr>
      <w:tr w:rsidR="005078BB" w:rsidRPr="002B22BE" w:rsidTr="001B7237">
        <w:trPr>
          <w:gridAfter w:val="1"/>
          <w:wAfter w:w="143" w:type="dxa"/>
        </w:trPr>
        <w:tc>
          <w:tcPr>
            <w:tcW w:w="10205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2B22BE" w:rsidRDefault="005078BB" w:rsidP="000715C3">
            <w:pPr>
              <w:snapToGrid w:val="0"/>
              <w:jc w:val="center"/>
              <w:rPr>
                <w:b/>
              </w:rPr>
            </w:pPr>
            <w:r w:rsidRPr="002B22BE">
              <w:rPr>
                <w:b/>
              </w:rPr>
              <w:t>Контроль</w:t>
            </w:r>
          </w:p>
        </w:tc>
      </w:tr>
      <w:tr w:rsidR="005078BB" w:rsidRPr="002B22BE" w:rsidTr="001B7237">
        <w:trPr>
          <w:gridAfter w:val="1"/>
          <w:wAfter w:w="143" w:type="dxa"/>
          <w:trHeight w:val="160"/>
        </w:trPr>
        <w:tc>
          <w:tcPr>
            <w:tcW w:w="6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2B22BE" w:rsidRDefault="00D37904" w:rsidP="000715C3">
            <w:pPr>
              <w:snapToGrid w:val="0"/>
              <w:spacing w:line="100" w:lineRule="atLeast"/>
            </w:pPr>
            <w:r>
              <w:t xml:space="preserve"> </w:t>
            </w:r>
            <w:r w:rsidR="005078BB" w:rsidRPr="002B22BE">
              <w:t>контроль «Соблюдение противопожарного режима в период проведения утренников»</w:t>
            </w:r>
          </w:p>
        </w:tc>
        <w:tc>
          <w:tcPr>
            <w:tcW w:w="204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2B22BE" w:rsidRDefault="00D37904" w:rsidP="000715C3">
            <w:pPr>
              <w:snapToGrid w:val="0"/>
              <w:jc w:val="center"/>
            </w:pPr>
            <w:r>
              <w:t>Быкова М.А.</w:t>
            </w:r>
          </w:p>
        </w:tc>
        <w:tc>
          <w:tcPr>
            <w:tcW w:w="126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2B22BE" w:rsidRDefault="005078BB" w:rsidP="000715C3">
            <w:pPr>
              <w:snapToGrid w:val="0"/>
            </w:pPr>
            <w:r>
              <w:t xml:space="preserve">Декабрь </w:t>
            </w:r>
          </w:p>
        </w:tc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2B22BE" w:rsidRDefault="005078BB" w:rsidP="000715C3">
            <w:pPr>
              <w:snapToGrid w:val="0"/>
            </w:pPr>
          </w:p>
        </w:tc>
      </w:tr>
      <w:tr w:rsidR="00FA1E47" w:rsidRPr="002B22BE" w:rsidTr="001B7237">
        <w:trPr>
          <w:gridAfter w:val="1"/>
          <w:wAfter w:w="143" w:type="dxa"/>
          <w:trHeight w:val="160"/>
        </w:trPr>
        <w:tc>
          <w:tcPr>
            <w:tcW w:w="6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1E47" w:rsidRPr="002B22BE" w:rsidRDefault="00FA1E47" w:rsidP="000715C3">
            <w:pPr>
              <w:snapToGrid w:val="0"/>
            </w:pPr>
            <w:r w:rsidRPr="002B22BE">
              <w:t xml:space="preserve">Тематический контроль </w:t>
            </w:r>
            <w:r>
              <w:t>«</w:t>
            </w:r>
            <w:r w:rsidRPr="002545B7">
              <w:rPr>
                <w:color w:val="000000"/>
                <w:lang w:eastAsia="ru-RU"/>
              </w:rPr>
              <w:t>Создание условий для развития и поддержки детской инициативы и самостоятельности в ДОУ</w:t>
            </w:r>
            <w:r>
              <w:t>»</w:t>
            </w:r>
          </w:p>
        </w:tc>
        <w:tc>
          <w:tcPr>
            <w:tcW w:w="204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1E47" w:rsidRDefault="00D37904" w:rsidP="00FA1E47">
            <w:pPr>
              <w:jc w:val="center"/>
            </w:pPr>
            <w:r>
              <w:t>Быкова М.А.</w:t>
            </w:r>
          </w:p>
        </w:tc>
        <w:tc>
          <w:tcPr>
            <w:tcW w:w="126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1E47" w:rsidRPr="002B22BE" w:rsidRDefault="00FA1E47" w:rsidP="000715C3">
            <w:pPr>
              <w:snapToGrid w:val="0"/>
            </w:pPr>
            <w:r>
              <w:t xml:space="preserve">Февраль </w:t>
            </w:r>
          </w:p>
        </w:tc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1E47" w:rsidRPr="002B22BE" w:rsidRDefault="00FA1E47" w:rsidP="000715C3">
            <w:pPr>
              <w:snapToGrid w:val="0"/>
            </w:pPr>
          </w:p>
        </w:tc>
      </w:tr>
      <w:tr w:rsidR="005078BB" w:rsidRPr="002B22BE" w:rsidTr="001B7237">
        <w:trPr>
          <w:gridAfter w:val="1"/>
          <w:wAfter w:w="143" w:type="dxa"/>
          <w:trHeight w:val="160"/>
        </w:trPr>
        <w:tc>
          <w:tcPr>
            <w:tcW w:w="10205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2B22BE" w:rsidRDefault="005078BB" w:rsidP="000715C3">
            <w:pPr>
              <w:snapToGrid w:val="0"/>
              <w:jc w:val="center"/>
              <w:rPr>
                <w:b/>
              </w:rPr>
            </w:pPr>
            <w:r w:rsidRPr="002B22BE">
              <w:rPr>
                <w:b/>
              </w:rPr>
              <w:t>Открытый просмотр образовательных мероприятий</w:t>
            </w:r>
          </w:p>
        </w:tc>
      </w:tr>
      <w:tr w:rsidR="005078BB" w:rsidRPr="002B22BE" w:rsidTr="001B7237">
        <w:trPr>
          <w:gridAfter w:val="1"/>
          <w:wAfter w:w="143" w:type="dxa"/>
          <w:trHeight w:val="160"/>
        </w:trPr>
        <w:tc>
          <w:tcPr>
            <w:tcW w:w="6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2B22BE" w:rsidRDefault="000C7F44" w:rsidP="000715C3">
            <w:pPr>
              <w:snapToGrid w:val="0"/>
              <w:spacing w:line="100" w:lineRule="atLeast"/>
              <w:rPr>
                <w:color w:val="0D0D0D"/>
              </w:rPr>
            </w:pPr>
            <w:r>
              <w:rPr>
                <w:color w:val="0D0D0D"/>
              </w:rPr>
              <w:t>Нетрадиционные приёмы конструирования из бумаги</w:t>
            </w:r>
          </w:p>
        </w:tc>
        <w:tc>
          <w:tcPr>
            <w:tcW w:w="204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2B22BE" w:rsidRDefault="00D37904" w:rsidP="000715C3">
            <w:pPr>
              <w:snapToGrid w:val="0"/>
              <w:jc w:val="center"/>
            </w:pPr>
            <w:r>
              <w:t>воспитатели</w:t>
            </w:r>
          </w:p>
        </w:tc>
        <w:tc>
          <w:tcPr>
            <w:tcW w:w="126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2B22BE" w:rsidRDefault="005078BB" w:rsidP="000715C3">
            <w:pPr>
              <w:snapToGrid w:val="0"/>
            </w:pPr>
            <w:r>
              <w:t>Февраль</w:t>
            </w:r>
          </w:p>
        </w:tc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2B22BE" w:rsidRDefault="005078BB" w:rsidP="000715C3">
            <w:pPr>
              <w:snapToGrid w:val="0"/>
            </w:pPr>
          </w:p>
        </w:tc>
      </w:tr>
      <w:tr w:rsidR="005078BB" w:rsidRPr="002B22BE" w:rsidTr="001B7237">
        <w:trPr>
          <w:gridAfter w:val="1"/>
          <w:wAfter w:w="143" w:type="dxa"/>
          <w:trHeight w:val="160"/>
        </w:trPr>
        <w:tc>
          <w:tcPr>
            <w:tcW w:w="10205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2B22BE" w:rsidRDefault="005078BB" w:rsidP="000715C3">
            <w:pPr>
              <w:snapToGrid w:val="0"/>
              <w:jc w:val="center"/>
              <w:rPr>
                <w:b/>
                <w:bCs/>
              </w:rPr>
            </w:pPr>
            <w:r w:rsidRPr="002B22BE">
              <w:rPr>
                <w:b/>
                <w:bCs/>
              </w:rPr>
              <w:t>Организационно-педагогическая работа</w:t>
            </w:r>
          </w:p>
        </w:tc>
      </w:tr>
      <w:tr w:rsidR="005078BB" w:rsidRPr="002B22BE" w:rsidTr="001B7237">
        <w:trPr>
          <w:gridAfter w:val="1"/>
          <w:wAfter w:w="143" w:type="dxa"/>
        </w:trPr>
        <w:tc>
          <w:tcPr>
            <w:tcW w:w="6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2B22BE" w:rsidRDefault="005078BB" w:rsidP="000715C3">
            <w:pPr>
              <w:snapToGrid w:val="0"/>
            </w:pPr>
            <w:r>
              <w:t>Проведение недели здоровья</w:t>
            </w:r>
          </w:p>
        </w:tc>
        <w:tc>
          <w:tcPr>
            <w:tcW w:w="204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Default="00D37904" w:rsidP="000715C3">
            <w:pPr>
              <w:snapToGrid w:val="0"/>
            </w:pPr>
            <w:r>
              <w:t>воспитатели</w:t>
            </w:r>
          </w:p>
        </w:tc>
        <w:tc>
          <w:tcPr>
            <w:tcW w:w="126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2B22BE" w:rsidRDefault="005078BB" w:rsidP="000715C3">
            <w:pPr>
              <w:snapToGrid w:val="0"/>
            </w:pPr>
            <w:r>
              <w:t xml:space="preserve">Январь </w:t>
            </w:r>
          </w:p>
        </w:tc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2B22BE" w:rsidRDefault="005078BB" w:rsidP="000715C3">
            <w:pPr>
              <w:snapToGrid w:val="0"/>
            </w:pPr>
          </w:p>
        </w:tc>
      </w:tr>
      <w:tr w:rsidR="005078BB" w:rsidRPr="002B22BE" w:rsidTr="001B7237">
        <w:trPr>
          <w:gridAfter w:val="1"/>
          <w:wAfter w:w="143" w:type="dxa"/>
        </w:trPr>
        <w:tc>
          <w:tcPr>
            <w:tcW w:w="6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2B22BE" w:rsidRDefault="005078BB" w:rsidP="000715C3">
            <w:pPr>
              <w:snapToGrid w:val="0"/>
            </w:pPr>
            <w:r w:rsidRPr="002B22BE">
              <w:t>Подготовка и проведение педагогического совета</w:t>
            </w:r>
          </w:p>
        </w:tc>
        <w:tc>
          <w:tcPr>
            <w:tcW w:w="204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2B22BE" w:rsidRDefault="00D37904" w:rsidP="000715C3">
            <w:pPr>
              <w:snapToGrid w:val="0"/>
            </w:pPr>
            <w:r>
              <w:t>Быкова М.А.</w:t>
            </w:r>
          </w:p>
        </w:tc>
        <w:tc>
          <w:tcPr>
            <w:tcW w:w="126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2B22BE" w:rsidRDefault="005078BB" w:rsidP="000715C3">
            <w:pPr>
              <w:snapToGrid w:val="0"/>
            </w:pPr>
            <w:r>
              <w:t>Д</w:t>
            </w:r>
            <w:r w:rsidRPr="002B22BE">
              <w:t>екабрь</w:t>
            </w:r>
          </w:p>
        </w:tc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2B22BE" w:rsidRDefault="005078BB" w:rsidP="000715C3">
            <w:pPr>
              <w:snapToGrid w:val="0"/>
            </w:pPr>
          </w:p>
        </w:tc>
      </w:tr>
      <w:tr w:rsidR="00FA1E47" w:rsidRPr="002B22BE" w:rsidTr="001B7237">
        <w:trPr>
          <w:gridAfter w:val="1"/>
          <w:wAfter w:w="143" w:type="dxa"/>
        </w:trPr>
        <w:tc>
          <w:tcPr>
            <w:tcW w:w="6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1E47" w:rsidRPr="002B22BE" w:rsidRDefault="00FA1E47" w:rsidP="000715C3">
            <w:pPr>
              <w:snapToGrid w:val="0"/>
            </w:pPr>
            <w:r w:rsidRPr="002B22BE">
              <w:t>Подготовка и пр</w:t>
            </w:r>
            <w:r>
              <w:t>оведение новогодних праздников</w:t>
            </w:r>
          </w:p>
        </w:tc>
        <w:tc>
          <w:tcPr>
            <w:tcW w:w="204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1E47" w:rsidRDefault="00D37904">
            <w:r>
              <w:t>воспитатели</w:t>
            </w:r>
          </w:p>
        </w:tc>
        <w:tc>
          <w:tcPr>
            <w:tcW w:w="126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1E47" w:rsidRPr="002B22BE" w:rsidRDefault="00FA1E47" w:rsidP="000715C3">
            <w:pPr>
              <w:snapToGrid w:val="0"/>
            </w:pPr>
            <w:r>
              <w:t>Д</w:t>
            </w:r>
            <w:r w:rsidRPr="002B22BE">
              <w:t>екабрь</w:t>
            </w:r>
          </w:p>
        </w:tc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1E47" w:rsidRPr="002B22BE" w:rsidRDefault="00FA1E47" w:rsidP="000715C3">
            <w:pPr>
              <w:snapToGrid w:val="0"/>
            </w:pPr>
          </w:p>
        </w:tc>
      </w:tr>
      <w:tr w:rsidR="00FA1E47" w:rsidRPr="002B22BE" w:rsidTr="001B7237">
        <w:trPr>
          <w:gridAfter w:val="1"/>
          <w:wAfter w:w="143" w:type="dxa"/>
        </w:trPr>
        <w:tc>
          <w:tcPr>
            <w:tcW w:w="6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1E47" w:rsidRPr="002B22BE" w:rsidRDefault="00FA1E47" w:rsidP="000715C3">
            <w:pPr>
              <w:snapToGrid w:val="0"/>
            </w:pPr>
            <w:r w:rsidRPr="002B22BE">
              <w:t>Подготовка и проведение развлечений</w:t>
            </w:r>
          </w:p>
        </w:tc>
        <w:tc>
          <w:tcPr>
            <w:tcW w:w="204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1E47" w:rsidRDefault="00D37904">
            <w:r>
              <w:t>воспитатели</w:t>
            </w:r>
          </w:p>
        </w:tc>
        <w:tc>
          <w:tcPr>
            <w:tcW w:w="126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1E47" w:rsidRPr="002B22BE" w:rsidRDefault="00FA1E47" w:rsidP="000715C3">
            <w:pPr>
              <w:snapToGrid w:val="0"/>
            </w:pPr>
            <w:r w:rsidRPr="002B22BE">
              <w:t>Январь</w:t>
            </w:r>
          </w:p>
        </w:tc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1E47" w:rsidRPr="002B22BE" w:rsidRDefault="00FA1E47" w:rsidP="000715C3">
            <w:pPr>
              <w:snapToGrid w:val="0"/>
            </w:pPr>
          </w:p>
        </w:tc>
      </w:tr>
      <w:tr w:rsidR="00FA1E47" w:rsidRPr="002B22BE" w:rsidTr="001B7237">
        <w:trPr>
          <w:gridAfter w:val="1"/>
          <w:wAfter w:w="143" w:type="dxa"/>
        </w:trPr>
        <w:tc>
          <w:tcPr>
            <w:tcW w:w="6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1E47" w:rsidRPr="002B22BE" w:rsidRDefault="00FA1E47" w:rsidP="000715C3">
            <w:pPr>
              <w:snapToGrid w:val="0"/>
            </w:pPr>
          </w:p>
        </w:tc>
        <w:tc>
          <w:tcPr>
            <w:tcW w:w="204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1E47" w:rsidRPr="00F8625C" w:rsidRDefault="00FA1E47"/>
        </w:tc>
        <w:tc>
          <w:tcPr>
            <w:tcW w:w="126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A1E47" w:rsidRPr="002B22BE" w:rsidRDefault="00FA1E47" w:rsidP="000715C3">
            <w:pPr>
              <w:snapToGrid w:val="0"/>
            </w:pPr>
          </w:p>
        </w:tc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A1E47" w:rsidRPr="002B22BE" w:rsidRDefault="00FA1E47" w:rsidP="000715C3">
            <w:pPr>
              <w:snapToGrid w:val="0"/>
            </w:pPr>
          </w:p>
        </w:tc>
      </w:tr>
      <w:tr w:rsidR="005078BB" w:rsidRPr="002B22BE" w:rsidTr="001B723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409" w:type="dxa"/>
            <w:gridSpan w:val="2"/>
            <w:shd w:val="clear" w:color="auto" w:fill="auto"/>
          </w:tcPr>
          <w:p w:rsidR="005078BB" w:rsidRPr="004276E3" w:rsidRDefault="005078BB" w:rsidP="000715C3">
            <w:pPr>
              <w:snapToGrid w:val="0"/>
              <w:jc w:val="center"/>
              <w:rPr>
                <w:b/>
                <w:bCs/>
              </w:rPr>
            </w:pPr>
            <w:r w:rsidRPr="004276E3">
              <w:rPr>
                <w:b/>
                <w:bCs/>
              </w:rPr>
              <w:t>Содержание работы</w:t>
            </w:r>
          </w:p>
        </w:tc>
        <w:tc>
          <w:tcPr>
            <w:tcW w:w="1955" w:type="dxa"/>
            <w:gridSpan w:val="3"/>
            <w:shd w:val="clear" w:color="auto" w:fill="auto"/>
          </w:tcPr>
          <w:p w:rsidR="005078BB" w:rsidRPr="004276E3" w:rsidRDefault="005078BB" w:rsidP="000715C3">
            <w:pPr>
              <w:snapToGrid w:val="0"/>
              <w:rPr>
                <w:b/>
                <w:bCs/>
              </w:rPr>
            </w:pPr>
            <w:r w:rsidRPr="004276E3">
              <w:rPr>
                <w:b/>
                <w:bCs/>
              </w:rPr>
              <w:t>Ответственный</w:t>
            </w:r>
          </w:p>
        </w:tc>
        <w:tc>
          <w:tcPr>
            <w:tcW w:w="1134" w:type="dxa"/>
            <w:gridSpan w:val="2"/>
            <w:shd w:val="clear" w:color="auto" w:fill="auto"/>
          </w:tcPr>
          <w:p w:rsidR="005078BB" w:rsidRPr="004276E3" w:rsidRDefault="005078BB" w:rsidP="000715C3">
            <w:pPr>
              <w:snapToGrid w:val="0"/>
              <w:rPr>
                <w:b/>
                <w:bCs/>
              </w:rPr>
            </w:pPr>
            <w:r w:rsidRPr="004276E3">
              <w:rPr>
                <w:b/>
                <w:bCs/>
              </w:rPr>
              <w:t>Сроки</w:t>
            </w:r>
          </w:p>
        </w:tc>
        <w:tc>
          <w:tcPr>
            <w:tcW w:w="850" w:type="dxa"/>
            <w:gridSpan w:val="3"/>
            <w:shd w:val="clear" w:color="auto" w:fill="auto"/>
          </w:tcPr>
          <w:p w:rsidR="005078BB" w:rsidRPr="004276E3" w:rsidRDefault="005078BB" w:rsidP="000715C3">
            <w:pPr>
              <w:snapToGrid w:val="0"/>
              <w:rPr>
                <w:b/>
                <w:bCs/>
              </w:rPr>
            </w:pPr>
            <w:proofErr w:type="spellStart"/>
            <w:proofErr w:type="gramStart"/>
            <w:r w:rsidRPr="004276E3">
              <w:rPr>
                <w:b/>
                <w:bCs/>
              </w:rPr>
              <w:t>Исп</w:t>
            </w:r>
            <w:proofErr w:type="spellEnd"/>
            <w:proofErr w:type="gramEnd"/>
          </w:p>
        </w:tc>
      </w:tr>
      <w:tr w:rsidR="005078BB" w:rsidRPr="004276E3" w:rsidTr="00300BE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0348" w:type="dxa"/>
            <w:gridSpan w:val="10"/>
            <w:shd w:val="clear" w:color="auto" w:fill="auto"/>
          </w:tcPr>
          <w:p w:rsidR="005078BB" w:rsidRPr="004276E3" w:rsidRDefault="005078BB" w:rsidP="001D2930">
            <w:pPr>
              <w:pStyle w:val="1"/>
              <w:snapToGrid w:val="0"/>
              <w:rPr>
                <w:iCs w:val="0"/>
                <w:sz w:val="24"/>
                <w:szCs w:val="24"/>
              </w:rPr>
            </w:pPr>
            <w:r w:rsidRPr="004276E3">
              <w:rPr>
                <w:iCs w:val="0"/>
                <w:sz w:val="24"/>
                <w:szCs w:val="24"/>
              </w:rPr>
              <w:t>Педагогический совет № 0</w:t>
            </w:r>
            <w:r w:rsidR="001D2930">
              <w:rPr>
                <w:iCs w:val="0"/>
                <w:sz w:val="24"/>
                <w:szCs w:val="24"/>
              </w:rPr>
              <w:t>3</w:t>
            </w:r>
          </w:p>
        </w:tc>
      </w:tr>
      <w:tr w:rsidR="005078BB" w:rsidRPr="004276E3" w:rsidTr="001B723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409" w:type="dxa"/>
            <w:gridSpan w:val="2"/>
            <w:shd w:val="clear" w:color="auto" w:fill="auto"/>
          </w:tcPr>
          <w:p w:rsidR="000C7F44" w:rsidRDefault="005078BB" w:rsidP="00B87AA9">
            <w:pPr>
              <w:suppressAutoHyphens w:val="0"/>
            </w:pPr>
            <w:r w:rsidRPr="001259A6">
              <w:rPr>
                <w:b/>
                <w:i/>
              </w:rPr>
              <w:t>Тема</w:t>
            </w:r>
            <w:r w:rsidRPr="002545B7">
              <w:rPr>
                <w:b/>
                <w:i/>
              </w:rPr>
              <w:t xml:space="preserve">: </w:t>
            </w:r>
            <w:r w:rsidR="00300BEA">
              <w:rPr>
                <w:b/>
                <w:i/>
              </w:rPr>
              <w:t>«Функциональная грамотность ребёнка старшего дошкольного возраста»</w:t>
            </w:r>
          </w:p>
          <w:p w:rsidR="00300BEA" w:rsidRDefault="00300BEA" w:rsidP="00B87AA9">
            <w:pPr>
              <w:suppressAutoHyphens w:val="0"/>
            </w:pPr>
            <w:r>
              <w:t>1.Понятие функциональной грамотности. Особенности развития в дошкольном возрасте.</w:t>
            </w:r>
          </w:p>
          <w:p w:rsidR="00300BEA" w:rsidRDefault="00300BEA" w:rsidP="00B87AA9">
            <w:pPr>
              <w:suppressAutoHyphens w:val="0"/>
            </w:pPr>
            <w:r>
              <w:t>2.Методы, формы и приёмы работы с дошкольниками по развитию функциональной грамотности.</w:t>
            </w:r>
          </w:p>
          <w:p w:rsidR="00300BEA" w:rsidRPr="00300BEA" w:rsidRDefault="00D37904" w:rsidP="00B87AA9">
            <w:pPr>
              <w:suppressAutoHyphens w:val="0"/>
              <w:rPr>
                <w:rFonts w:ascii="Arial" w:hAnsi="Arial" w:cs="Arial"/>
                <w:color w:val="000000"/>
                <w:lang w:eastAsia="ru-RU"/>
              </w:rPr>
            </w:pPr>
            <w:r>
              <w:t xml:space="preserve"> </w:t>
            </w:r>
          </w:p>
        </w:tc>
        <w:tc>
          <w:tcPr>
            <w:tcW w:w="1955" w:type="dxa"/>
            <w:gridSpan w:val="3"/>
            <w:shd w:val="clear" w:color="auto" w:fill="auto"/>
          </w:tcPr>
          <w:p w:rsidR="002545B7" w:rsidRDefault="002545B7" w:rsidP="008D7DE8">
            <w:pPr>
              <w:snapToGrid w:val="0"/>
            </w:pPr>
          </w:p>
          <w:p w:rsidR="00300BEA" w:rsidRDefault="00300BEA" w:rsidP="008D7DE8">
            <w:pPr>
              <w:snapToGrid w:val="0"/>
            </w:pPr>
          </w:p>
          <w:p w:rsidR="00300BEA" w:rsidRDefault="00D37904" w:rsidP="008D7DE8">
            <w:pPr>
              <w:snapToGrid w:val="0"/>
            </w:pPr>
            <w:r>
              <w:t>Быкова М.А.</w:t>
            </w:r>
          </w:p>
          <w:p w:rsidR="00FA1E47" w:rsidRDefault="00FA1E47" w:rsidP="008D7DE8">
            <w:pPr>
              <w:snapToGrid w:val="0"/>
            </w:pPr>
          </w:p>
          <w:p w:rsidR="00300BEA" w:rsidRDefault="00D37904" w:rsidP="008D7DE8">
            <w:pPr>
              <w:snapToGrid w:val="0"/>
            </w:pPr>
            <w:proofErr w:type="spellStart"/>
            <w:r>
              <w:t>Хозеева</w:t>
            </w:r>
            <w:proofErr w:type="spellEnd"/>
            <w:r>
              <w:t xml:space="preserve"> Л.С.</w:t>
            </w:r>
          </w:p>
          <w:p w:rsidR="00300BEA" w:rsidRDefault="00300BEA" w:rsidP="008D7DE8">
            <w:pPr>
              <w:snapToGrid w:val="0"/>
            </w:pPr>
          </w:p>
          <w:p w:rsidR="00300BEA" w:rsidRPr="002B22BE" w:rsidRDefault="00D37904" w:rsidP="008D7DE8">
            <w:pPr>
              <w:snapToGrid w:val="0"/>
            </w:pPr>
            <w:r>
              <w:t xml:space="preserve"> </w:t>
            </w:r>
          </w:p>
        </w:tc>
        <w:tc>
          <w:tcPr>
            <w:tcW w:w="1134" w:type="dxa"/>
            <w:gridSpan w:val="2"/>
            <w:shd w:val="clear" w:color="auto" w:fill="auto"/>
          </w:tcPr>
          <w:p w:rsidR="005078BB" w:rsidRPr="002B22BE" w:rsidRDefault="005078BB" w:rsidP="000715C3">
            <w:pPr>
              <w:snapToGrid w:val="0"/>
            </w:pPr>
            <w:r>
              <w:t>Март</w:t>
            </w:r>
          </w:p>
        </w:tc>
        <w:tc>
          <w:tcPr>
            <w:tcW w:w="850" w:type="dxa"/>
            <w:gridSpan w:val="3"/>
            <w:shd w:val="clear" w:color="auto" w:fill="auto"/>
          </w:tcPr>
          <w:p w:rsidR="005078BB" w:rsidRPr="004276E3" w:rsidRDefault="005078BB" w:rsidP="000715C3">
            <w:pPr>
              <w:snapToGrid w:val="0"/>
              <w:rPr>
                <w:b/>
              </w:rPr>
            </w:pPr>
          </w:p>
        </w:tc>
      </w:tr>
      <w:tr w:rsidR="005078BB" w:rsidRPr="002B22BE" w:rsidTr="00300BE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0348" w:type="dxa"/>
            <w:gridSpan w:val="10"/>
            <w:shd w:val="clear" w:color="auto" w:fill="auto"/>
          </w:tcPr>
          <w:p w:rsidR="005078BB" w:rsidRPr="004276E3" w:rsidRDefault="005078BB" w:rsidP="000715C3">
            <w:pPr>
              <w:snapToGrid w:val="0"/>
              <w:jc w:val="center"/>
              <w:rPr>
                <w:b/>
              </w:rPr>
            </w:pPr>
            <w:r w:rsidRPr="004276E3">
              <w:rPr>
                <w:b/>
              </w:rPr>
              <w:t>Консультации для педагогов</w:t>
            </w:r>
          </w:p>
        </w:tc>
      </w:tr>
      <w:tr w:rsidR="005078BB" w:rsidRPr="002B22BE" w:rsidTr="001B723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409" w:type="dxa"/>
            <w:gridSpan w:val="2"/>
            <w:shd w:val="clear" w:color="auto" w:fill="auto"/>
          </w:tcPr>
          <w:p w:rsidR="005078BB" w:rsidRPr="00B17C52" w:rsidRDefault="00E65020" w:rsidP="000715C3">
            <w:pPr>
              <w:snapToGrid w:val="0"/>
            </w:pPr>
            <w:r>
              <w:t>Приёмы и с</w:t>
            </w:r>
            <w:r w:rsidR="002B1DB5">
              <w:t>пособы поддержки детской инициативы.</w:t>
            </w:r>
          </w:p>
        </w:tc>
        <w:tc>
          <w:tcPr>
            <w:tcW w:w="1955" w:type="dxa"/>
            <w:gridSpan w:val="3"/>
            <w:shd w:val="clear" w:color="auto" w:fill="auto"/>
          </w:tcPr>
          <w:p w:rsidR="005078BB" w:rsidRPr="002B22BE" w:rsidRDefault="00D37904" w:rsidP="000715C3">
            <w:pPr>
              <w:snapToGrid w:val="0"/>
            </w:pPr>
            <w:r>
              <w:t>Быкова М.А.</w:t>
            </w:r>
          </w:p>
        </w:tc>
        <w:tc>
          <w:tcPr>
            <w:tcW w:w="1134" w:type="dxa"/>
            <w:gridSpan w:val="2"/>
            <w:shd w:val="clear" w:color="auto" w:fill="auto"/>
          </w:tcPr>
          <w:p w:rsidR="005078BB" w:rsidRPr="002B22BE" w:rsidRDefault="005078BB" w:rsidP="000715C3">
            <w:pPr>
              <w:snapToGrid w:val="0"/>
            </w:pPr>
            <w:r>
              <w:t>Март</w:t>
            </w:r>
          </w:p>
        </w:tc>
        <w:tc>
          <w:tcPr>
            <w:tcW w:w="850" w:type="dxa"/>
            <w:gridSpan w:val="3"/>
            <w:shd w:val="clear" w:color="auto" w:fill="auto"/>
          </w:tcPr>
          <w:p w:rsidR="005078BB" w:rsidRPr="002B22BE" w:rsidRDefault="005078BB" w:rsidP="000715C3">
            <w:pPr>
              <w:snapToGrid w:val="0"/>
            </w:pPr>
          </w:p>
        </w:tc>
      </w:tr>
      <w:tr w:rsidR="005078BB" w:rsidRPr="002B22BE" w:rsidTr="00300BE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0348" w:type="dxa"/>
            <w:gridSpan w:val="10"/>
            <w:shd w:val="clear" w:color="auto" w:fill="auto"/>
          </w:tcPr>
          <w:p w:rsidR="005078BB" w:rsidRPr="004276E3" w:rsidRDefault="005078BB" w:rsidP="000715C3">
            <w:pPr>
              <w:snapToGrid w:val="0"/>
              <w:jc w:val="center"/>
              <w:rPr>
                <w:b/>
              </w:rPr>
            </w:pPr>
            <w:r w:rsidRPr="004276E3">
              <w:rPr>
                <w:b/>
              </w:rPr>
              <w:t xml:space="preserve">Контроль </w:t>
            </w:r>
          </w:p>
        </w:tc>
      </w:tr>
      <w:tr w:rsidR="005078BB" w:rsidRPr="004276E3" w:rsidTr="001B723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409" w:type="dxa"/>
            <w:gridSpan w:val="2"/>
            <w:shd w:val="clear" w:color="auto" w:fill="auto"/>
          </w:tcPr>
          <w:p w:rsidR="005078BB" w:rsidRPr="002B22BE" w:rsidRDefault="005078BB" w:rsidP="000715C3">
            <w:pPr>
              <w:snapToGrid w:val="0"/>
            </w:pPr>
            <w:r w:rsidRPr="002B22BE">
              <w:t>Оперативный контроль «Анализ групповой плановой документации»</w:t>
            </w:r>
          </w:p>
        </w:tc>
        <w:tc>
          <w:tcPr>
            <w:tcW w:w="1955" w:type="dxa"/>
            <w:gridSpan w:val="3"/>
            <w:shd w:val="clear" w:color="auto" w:fill="auto"/>
          </w:tcPr>
          <w:p w:rsidR="005078BB" w:rsidRPr="002B22BE" w:rsidRDefault="00D37904" w:rsidP="000715C3">
            <w:pPr>
              <w:snapToGrid w:val="0"/>
            </w:pPr>
            <w:r>
              <w:t>Быкова М.А.</w:t>
            </w:r>
          </w:p>
        </w:tc>
        <w:tc>
          <w:tcPr>
            <w:tcW w:w="1134" w:type="dxa"/>
            <w:gridSpan w:val="2"/>
            <w:shd w:val="clear" w:color="auto" w:fill="auto"/>
          </w:tcPr>
          <w:p w:rsidR="005078BB" w:rsidRPr="002B22BE" w:rsidRDefault="005078BB" w:rsidP="000715C3">
            <w:pPr>
              <w:snapToGrid w:val="0"/>
            </w:pPr>
            <w:r w:rsidRPr="002B22BE">
              <w:t>Март</w:t>
            </w:r>
          </w:p>
        </w:tc>
        <w:tc>
          <w:tcPr>
            <w:tcW w:w="850" w:type="dxa"/>
            <w:gridSpan w:val="3"/>
            <w:shd w:val="clear" w:color="auto" w:fill="auto"/>
          </w:tcPr>
          <w:p w:rsidR="005078BB" w:rsidRPr="002B22BE" w:rsidRDefault="005078BB" w:rsidP="000715C3">
            <w:pPr>
              <w:snapToGrid w:val="0"/>
            </w:pPr>
          </w:p>
        </w:tc>
      </w:tr>
      <w:tr w:rsidR="005078BB" w:rsidRPr="002B22BE" w:rsidTr="00300BE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0348" w:type="dxa"/>
            <w:gridSpan w:val="10"/>
            <w:shd w:val="clear" w:color="auto" w:fill="auto"/>
          </w:tcPr>
          <w:p w:rsidR="005078BB" w:rsidRPr="004276E3" w:rsidRDefault="005078BB" w:rsidP="000715C3">
            <w:pPr>
              <w:snapToGrid w:val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К</w:t>
            </w:r>
            <w:r w:rsidRPr="004276E3">
              <w:rPr>
                <w:b/>
                <w:bCs/>
              </w:rPr>
              <w:t>онкурсы, выставки</w:t>
            </w:r>
          </w:p>
        </w:tc>
      </w:tr>
      <w:tr w:rsidR="005078BB" w:rsidRPr="004276E3" w:rsidTr="001B723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409" w:type="dxa"/>
            <w:gridSpan w:val="2"/>
            <w:shd w:val="clear" w:color="auto" w:fill="auto"/>
          </w:tcPr>
          <w:p w:rsidR="005078BB" w:rsidRPr="002B22BE" w:rsidRDefault="005078BB" w:rsidP="000715C3">
            <w:pPr>
              <w:snapToGrid w:val="0"/>
            </w:pPr>
            <w:r>
              <w:t>Фото-вернисаж «Защитники Родины»</w:t>
            </w:r>
          </w:p>
        </w:tc>
        <w:tc>
          <w:tcPr>
            <w:tcW w:w="1955" w:type="dxa"/>
            <w:gridSpan w:val="3"/>
            <w:shd w:val="clear" w:color="auto" w:fill="auto"/>
          </w:tcPr>
          <w:p w:rsidR="005078BB" w:rsidRPr="002B22BE" w:rsidRDefault="00BA4B8E" w:rsidP="000715C3">
            <w:pPr>
              <w:snapToGrid w:val="0"/>
            </w:pPr>
            <w:r>
              <w:t>воспитатели</w:t>
            </w:r>
          </w:p>
        </w:tc>
        <w:tc>
          <w:tcPr>
            <w:tcW w:w="1134" w:type="dxa"/>
            <w:gridSpan w:val="2"/>
            <w:shd w:val="clear" w:color="auto" w:fill="auto"/>
          </w:tcPr>
          <w:p w:rsidR="005078BB" w:rsidRPr="002B22BE" w:rsidRDefault="005078BB" w:rsidP="000715C3">
            <w:pPr>
              <w:snapToGrid w:val="0"/>
            </w:pPr>
            <w:r>
              <w:t>Февраль</w:t>
            </w:r>
          </w:p>
        </w:tc>
        <w:tc>
          <w:tcPr>
            <w:tcW w:w="850" w:type="dxa"/>
            <w:gridSpan w:val="3"/>
            <w:shd w:val="clear" w:color="auto" w:fill="auto"/>
          </w:tcPr>
          <w:p w:rsidR="005078BB" w:rsidRPr="002B22BE" w:rsidRDefault="005078BB" w:rsidP="000715C3">
            <w:pPr>
              <w:snapToGrid w:val="0"/>
            </w:pPr>
          </w:p>
        </w:tc>
      </w:tr>
      <w:tr w:rsidR="005078BB" w:rsidRPr="004276E3" w:rsidTr="001B723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409" w:type="dxa"/>
            <w:gridSpan w:val="2"/>
            <w:shd w:val="clear" w:color="auto" w:fill="auto"/>
          </w:tcPr>
          <w:p w:rsidR="005078BB" w:rsidRDefault="005078BB" w:rsidP="000715C3">
            <w:pPr>
              <w:snapToGrid w:val="0"/>
            </w:pPr>
            <w:r>
              <w:t>Выставка рисунков «Нежная. Ласковая. Милая»</w:t>
            </w:r>
          </w:p>
        </w:tc>
        <w:tc>
          <w:tcPr>
            <w:tcW w:w="1955" w:type="dxa"/>
            <w:gridSpan w:val="3"/>
            <w:shd w:val="clear" w:color="auto" w:fill="auto"/>
          </w:tcPr>
          <w:p w:rsidR="005078BB" w:rsidRPr="002B22BE" w:rsidRDefault="00D37904" w:rsidP="000715C3">
            <w:pPr>
              <w:snapToGrid w:val="0"/>
            </w:pPr>
            <w:r>
              <w:t>воспитатели</w:t>
            </w:r>
          </w:p>
        </w:tc>
        <w:tc>
          <w:tcPr>
            <w:tcW w:w="1134" w:type="dxa"/>
            <w:gridSpan w:val="2"/>
            <w:shd w:val="clear" w:color="auto" w:fill="auto"/>
          </w:tcPr>
          <w:p w:rsidR="005078BB" w:rsidRDefault="005078BB" w:rsidP="000715C3">
            <w:pPr>
              <w:snapToGrid w:val="0"/>
            </w:pPr>
            <w:r>
              <w:t>Апрель</w:t>
            </w:r>
          </w:p>
        </w:tc>
        <w:tc>
          <w:tcPr>
            <w:tcW w:w="850" w:type="dxa"/>
            <w:gridSpan w:val="3"/>
            <w:shd w:val="clear" w:color="auto" w:fill="auto"/>
          </w:tcPr>
          <w:p w:rsidR="005078BB" w:rsidRPr="002B22BE" w:rsidRDefault="005078BB" w:rsidP="000715C3">
            <w:pPr>
              <w:snapToGrid w:val="0"/>
            </w:pPr>
          </w:p>
        </w:tc>
      </w:tr>
      <w:tr w:rsidR="005078BB" w:rsidRPr="002B22BE" w:rsidTr="00300BE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0348" w:type="dxa"/>
            <w:gridSpan w:val="10"/>
            <w:shd w:val="clear" w:color="auto" w:fill="auto"/>
          </w:tcPr>
          <w:p w:rsidR="005078BB" w:rsidRPr="004276E3" w:rsidRDefault="005078BB" w:rsidP="000715C3">
            <w:pPr>
              <w:snapToGrid w:val="0"/>
              <w:jc w:val="center"/>
              <w:rPr>
                <w:b/>
              </w:rPr>
            </w:pPr>
            <w:r w:rsidRPr="004276E3">
              <w:rPr>
                <w:b/>
              </w:rPr>
              <w:t>Организационно – педагогическая работа</w:t>
            </w:r>
          </w:p>
        </w:tc>
      </w:tr>
      <w:tr w:rsidR="00BA4B8E" w:rsidRPr="002B22BE" w:rsidTr="001B723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409" w:type="dxa"/>
            <w:gridSpan w:val="2"/>
            <w:shd w:val="clear" w:color="auto" w:fill="auto"/>
          </w:tcPr>
          <w:p w:rsidR="00BA4B8E" w:rsidRPr="002B22BE" w:rsidRDefault="00BA4B8E" w:rsidP="000715C3">
            <w:pPr>
              <w:snapToGrid w:val="0"/>
            </w:pPr>
            <w:r w:rsidRPr="002B22BE">
              <w:t>Подготовка и поведение педагогического совета</w:t>
            </w:r>
          </w:p>
        </w:tc>
        <w:tc>
          <w:tcPr>
            <w:tcW w:w="1955" w:type="dxa"/>
            <w:gridSpan w:val="3"/>
            <w:shd w:val="clear" w:color="auto" w:fill="auto"/>
          </w:tcPr>
          <w:p w:rsidR="00BA4B8E" w:rsidRDefault="00D37904">
            <w:r>
              <w:t>Быкова М.А.</w:t>
            </w:r>
          </w:p>
        </w:tc>
        <w:tc>
          <w:tcPr>
            <w:tcW w:w="1134" w:type="dxa"/>
            <w:gridSpan w:val="2"/>
            <w:shd w:val="clear" w:color="auto" w:fill="auto"/>
          </w:tcPr>
          <w:p w:rsidR="00BA4B8E" w:rsidRPr="002B22BE" w:rsidRDefault="00BA4B8E" w:rsidP="000715C3">
            <w:pPr>
              <w:snapToGrid w:val="0"/>
            </w:pPr>
            <w:r w:rsidRPr="002B22BE">
              <w:t>Март</w:t>
            </w:r>
          </w:p>
        </w:tc>
        <w:tc>
          <w:tcPr>
            <w:tcW w:w="850" w:type="dxa"/>
            <w:gridSpan w:val="3"/>
            <w:shd w:val="clear" w:color="auto" w:fill="auto"/>
          </w:tcPr>
          <w:p w:rsidR="00BA4B8E" w:rsidRPr="002B22BE" w:rsidRDefault="00BA4B8E" w:rsidP="000715C3">
            <w:pPr>
              <w:snapToGrid w:val="0"/>
            </w:pPr>
          </w:p>
        </w:tc>
      </w:tr>
      <w:tr w:rsidR="00BA4B8E" w:rsidRPr="002B22BE" w:rsidTr="001B723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409" w:type="dxa"/>
            <w:gridSpan w:val="2"/>
            <w:shd w:val="clear" w:color="auto" w:fill="auto"/>
          </w:tcPr>
          <w:p w:rsidR="00BA4B8E" w:rsidRPr="002B22BE" w:rsidRDefault="00BA4B8E" w:rsidP="000715C3">
            <w:pPr>
              <w:snapToGrid w:val="0"/>
            </w:pPr>
            <w:r w:rsidRPr="002B22BE">
              <w:t>Организация и п</w:t>
            </w:r>
            <w:r>
              <w:t>роведение утренников</w:t>
            </w:r>
            <w:r w:rsidRPr="002B22BE">
              <w:t xml:space="preserve"> к 8 марта.</w:t>
            </w:r>
          </w:p>
        </w:tc>
        <w:tc>
          <w:tcPr>
            <w:tcW w:w="1955" w:type="dxa"/>
            <w:gridSpan w:val="3"/>
            <w:shd w:val="clear" w:color="auto" w:fill="auto"/>
          </w:tcPr>
          <w:p w:rsidR="00BA4B8E" w:rsidRDefault="00D37904">
            <w:r>
              <w:t>воспитатели</w:t>
            </w:r>
            <w:r w:rsidR="00BA4B8E" w:rsidRPr="00A23751">
              <w:t>.</w:t>
            </w:r>
          </w:p>
        </w:tc>
        <w:tc>
          <w:tcPr>
            <w:tcW w:w="1134" w:type="dxa"/>
            <w:gridSpan w:val="2"/>
            <w:shd w:val="clear" w:color="auto" w:fill="auto"/>
          </w:tcPr>
          <w:p w:rsidR="00BA4B8E" w:rsidRPr="002B22BE" w:rsidRDefault="00BA4B8E" w:rsidP="000715C3">
            <w:pPr>
              <w:snapToGrid w:val="0"/>
            </w:pPr>
            <w:r w:rsidRPr="002B22BE">
              <w:t>Март</w:t>
            </w:r>
          </w:p>
        </w:tc>
        <w:tc>
          <w:tcPr>
            <w:tcW w:w="850" w:type="dxa"/>
            <w:gridSpan w:val="3"/>
            <w:shd w:val="clear" w:color="auto" w:fill="auto"/>
          </w:tcPr>
          <w:p w:rsidR="00BA4B8E" w:rsidRPr="002B22BE" w:rsidRDefault="00BA4B8E" w:rsidP="000715C3">
            <w:pPr>
              <w:snapToGrid w:val="0"/>
            </w:pPr>
          </w:p>
        </w:tc>
      </w:tr>
      <w:tr w:rsidR="00BA4B8E" w:rsidRPr="002B22BE" w:rsidTr="001B723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409" w:type="dxa"/>
            <w:gridSpan w:val="2"/>
            <w:shd w:val="clear" w:color="auto" w:fill="auto"/>
          </w:tcPr>
          <w:p w:rsidR="00BA4B8E" w:rsidRPr="002B22BE" w:rsidRDefault="00BA4B8E" w:rsidP="000715C3">
            <w:pPr>
              <w:snapToGrid w:val="0"/>
            </w:pPr>
            <w:r w:rsidRPr="002B22BE">
              <w:t>Орган</w:t>
            </w:r>
            <w:r>
              <w:t>изация и проведение</w:t>
            </w:r>
            <w:r w:rsidRPr="002B22BE">
              <w:t xml:space="preserve"> праздника «Масленица»</w:t>
            </w:r>
          </w:p>
        </w:tc>
        <w:tc>
          <w:tcPr>
            <w:tcW w:w="1955" w:type="dxa"/>
            <w:gridSpan w:val="3"/>
            <w:shd w:val="clear" w:color="auto" w:fill="auto"/>
          </w:tcPr>
          <w:p w:rsidR="00BA4B8E" w:rsidRDefault="00D37904">
            <w:r>
              <w:t>воспитатели</w:t>
            </w:r>
          </w:p>
        </w:tc>
        <w:tc>
          <w:tcPr>
            <w:tcW w:w="1134" w:type="dxa"/>
            <w:gridSpan w:val="2"/>
            <w:shd w:val="clear" w:color="auto" w:fill="auto"/>
          </w:tcPr>
          <w:p w:rsidR="00BA4B8E" w:rsidRPr="002B22BE" w:rsidRDefault="00BA4B8E" w:rsidP="000715C3">
            <w:pPr>
              <w:snapToGrid w:val="0"/>
            </w:pPr>
            <w:r>
              <w:t>Февраль</w:t>
            </w:r>
          </w:p>
        </w:tc>
        <w:tc>
          <w:tcPr>
            <w:tcW w:w="850" w:type="dxa"/>
            <w:gridSpan w:val="3"/>
            <w:shd w:val="clear" w:color="auto" w:fill="auto"/>
          </w:tcPr>
          <w:p w:rsidR="00BA4B8E" w:rsidRPr="002B22BE" w:rsidRDefault="00BA4B8E" w:rsidP="000715C3">
            <w:pPr>
              <w:snapToGrid w:val="0"/>
            </w:pPr>
          </w:p>
        </w:tc>
      </w:tr>
      <w:tr w:rsidR="00BA4B8E" w:rsidRPr="002B22BE" w:rsidTr="001B723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409" w:type="dxa"/>
            <w:gridSpan w:val="2"/>
            <w:shd w:val="clear" w:color="auto" w:fill="auto"/>
          </w:tcPr>
          <w:p w:rsidR="00BA4B8E" w:rsidRPr="002B22BE" w:rsidRDefault="00BA4B8E" w:rsidP="000715C3">
            <w:pPr>
              <w:snapToGrid w:val="0"/>
            </w:pPr>
            <w:r w:rsidRPr="002B22BE">
              <w:t>Проведение развлечения ко дню смеха.</w:t>
            </w:r>
          </w:p>
        </w:tc>
        <w:tc>
          <w:tcPr>
            <w:tcW w:w="1955" w:type="dxa"/>
            <w:gridSpan w:val="3"/>
            <w:shd w:val="clear" w:color="auto" w:fill="auto"/>
          </w:tcPr>
          <w:p w:rsidR="00BA4B8E" w:rsidRDefault="00D37904" w:rsidP="00D37904">
            <w:r>
              <w:t>воспитатели</w:t>
            </w:r>
            <w:r w:rsidRPr="00A23751">
              <w:t xml:space="preserve"> </w:t>
            </w:r>
            <w:r>
              <w:t xml:space="preserve"> </w:t>
            </w:r>
          </w:p>
        </w:tc>
        <w:tc>
          <w:tcPr>
            <w:tcW w:w="1134" w:type="dxa"/>
            <w:gridSpan w:val="2"/>
            <w:shd w:val="clear" w:color="auto" w:fill="auto"/>
          </w:tcPr>
          <w:p w:rsidR="00BA4B8E" w:rsidRPr="002B22BE" w:rsidRDefault="00BA4B8E" w:rsidP="000715C3">
            <w:pPr>
              <w:snapToGrid w:val="0"/>
            </w:pPr>
            <w:r>
              <w:t>А</w:t>
            </w:r>
            <w:r w:rsidRPr="002B22BE">
              <w:t>прель</w:t>
            </w:r>
          </w:p>
        </w:tc>
        <w:tc>
          <w:tcPr>
            <w:tcW w:w="850" w:type="dxa"/>
            <w:gridSpan w:val="3"/>
            <w:shd w:val="clear" w:color="auto" w:fill="auto"/>
          </w:tcPr>
          <w:p w:rsidR="00BA4B8E" w:rsidRPr="002B22BE" w:rsidRDefault="00BA4B8E" w:rsidP="000715C3">
            <w:pPr>
              <w:snapToGrid w:val="0"/>
            </w:pPr>
          </w:p>
        </w:tc>
      </w:tr>
      <w:tr w:rsidR="005078BB" w:rsidRPr="002B22BE" w:rsidTr="001B723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409" w:type="dxa"/>
            <w:gridSpan w:val="2"/>
            <w:shd w:val="clear" w:color="auto" w:fill="auto"/>
          </w:tcPr>
          <w:p w:rsidR="005078BB" w:rsidRPr="002B22BE" w:rsidRDefault="005078BB" w:rsidP="000715C3">
            <w:pPr>
              <w:snapToGrid w:val="0"/>
            </w:pPr>
            <w:r>
              <w:t>Проведение недели здоровья</w:t>
            </w:r>
          </w:p>
        </w:tc>
        <w:tc>
          <w:tcPr>
            <w:tcW w:w="1955" w:type="dxa"/>
            <w:gridSpan w:val="3"/>
            <w:shd w:val="clear" w:color="auto" w:fill="auto"/>
          </w:tcPr>
          <w:p w:rsidR="005078BB" w:rsidRPr="002B22BE" w:rsidRDefault="00D37904" w:rsidP="000715C3">
            <w:pPr>
              <w:snapToGrid w:val="0"/>
            </w:pPr>
            <w:r>
              <w:t>воспитатели</w:t>
            </w:r>
          </w:p>
        </w:tc>
        <w:tc>
          <w:tcPr>
            <w:tcW w:w="1134" w:type="dxa"/>
            <w:gridSpan w:val="2"/>
            <w:shd w:val="clear" w:color="auto" w:fill="auto"/>
          </w:tcPr>
          <w:p w:rsidR="005078BB" w:rsidRPr="002B22BE" w:rsidRDefault="005078BB" w:rsidP="000715C3">
            <w:pPr>
              <w:snapToGrid w:val="0"/>
            </w:pPr>
            <w:r>
              <w:t>А</w:t>
            </w:r>
            <w:r w:rsidRPr="002B22BE">
              <w:t>прель</w:t>
            </w:r>
          </w:p>
        </w:tc>
        <w:tc>
          <w:tcPr>
            <w:tcW w:w="850" w:type="dxa"/>
            <w:gridSpan w:val="3"/>
            <w:shd w:val="clear" w:color="auto" w:fill="auto"/>
          </w:tcPr>
          <w:p w:rsidR="005078BB" w:rsidRPr="002B22BE" w:rsidRDefault="005078BB" w:rsidP="000715C3">
            <w:pPr>
              <w:snapToGrid w:val="0"/>
            </w:pPr>
          </w:p>
        </w:tc>
      </w:tr>
    </w:tbl>
    <w:p w:rsidR="005078BB" w:rsidRPr="002B22BE" w:rsidRDefault="005078BB" w:rsidP="005078BB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988"/>
        <w:gridCol w:w="492"/>
        <w:gridCol w:w="1766"/>
        <w:gridCol w:w="214"/>
        <w:gridCol w:w="920"/>
        <w:gridCol w:w="160"/>
        <w:gridCol w:w="868"/>
      </w:tblGrid>
      <w:tr w:rsidR="005078BB" w:rsidRPr="002B22BE" w:rsidTr="000715C3">
        <w:tc>
          <w:tcPr>
            <w:tcW w:w="5988" w:type="dxa"/>
            <w:shd w:val="clear" w:color="auto" w:fill="auto"/>
          </w:tcPr>
          <w:p w:rsidR="005078BB" w:rsidRPr="004276E3" w:rsidRDefault="005078BB" w:rsidP="000715C3">
            <w:pPr>
              <w:snapToGrid w:val="0"/>
              <w:rPr>
                <w:b/>
                <w:bCs/>
              </w:rPr>
            </w:pPr>
            <w:r w:rsidRPr="004276E3">
              <w:rPr>
                <w:b/>
                <w:bCs/>
              </w:rPr>
              <w:t>Содержание работы</w:t>
            </w:r>
          </w:p>
        </w:tc>
        <w:tc>
          <w:tcPr>
            <w:tcW w:w="2258" w:type="dxa"/>
            <w:gridSpan w:val="2"/>
            <w:shd w:val="clear" w:color="auto" w:fill="auto"/>
          </w:tcPr>
          <w:p w:rsidR="005078BB" w:rsidRPr="004276E3" w:rsidRDefault="005078BB" w:rsidP="000715C3">
            <w:pPr>
              <w:snapToGrid w:val="0"/>
              <w:rPr>
                <w:b/>
                <w:bCs/>
              </w:rPr>
            </w:pPr>
            <w:r w:rsidRPr="004276E3">
              <w:rPr>
                <w:b/>
                <w:bCs/>
              </w:rPr>
              <w:t>Ответственный</w:t>
            </w:r>
          </w:p>
        </w:tc>
        <w:tc>
          <w:tcPr>
            <w:tcW w:w="1134" w:type="dxa"/>
            <w:gridSpan w:val="2"/>
            <w:shd w:val="clear" w:color="auto" w:fill="auto"/>
          </w:tcPr>
          <w:p w:rsidR="005078BB" w:rsidRPr="004276E3" w:rsidRDefault="005078BB" w:rsidP="000715C3">
            <w:pPr>
              <w:snapToGrid w:val="0"/>
              <w:rPr>
                <w:b/>
                <w:bCs/>
              </w:rPr>
            </w:pPr>
            <w:r w:rsidRPr="004276E3">
              <w:rPr>
                <w:b/>
                <w:bCs/>
              </w:rPr>
              <w:t>Сроки</w:t>
            </w:r>
          </w:p>
        </w:tc>
        <w:tc>
          <w:tcPr>
            <w:tcW w:w="1028" w:type="dxa"/>
            <w:gridSpan w:val="2"/>
            <w:shd w:val="clear" w:color="auto" w:fill="auto"/>
          </w:tcPr>
          <w:p w:rsidR="005078BB" w:rsidRPr="004276E3" w:rsidRDefault="005078BB" w:rsidP="000715C3">
            <w:pPr>
              <w:snapToGrid w:val="0"/>
              <w:rPr>
                <w:b/>
                <w:bCs/>
              </w:rPr>
            </w:pPr>
            <w:proofErr w:type="spellStart"/>
            <w:r w:rsidRPr="004276E3">
              <w:rPr>
                <w:b/>
                <w:bCs/>
              </w:rPr>
              <w:t>Испо</w:t>
            </w:r>
            <w:proofErr w:type="spellEnd"/>
          </w:p>
        </w:tc>
      </w:tr>
      <w:tr w:rsidR="005078BB" w:rsidRPr="004276E3" w:rsidTr="000715C3">
        <w:tc>
          <w:tcPr>
            <w:tcW w:w="10408" w:type="dxa"/>
            <w:gridSpan w:val="7"/>
            <w:shd w:val="clear" w:color="auto" w:fill="auto"/>
          </w:tcPr>
          <w:p w:rsidR="005078BB" w:rsidRPr="004276E3" w:rsidRDefault="005078BB" w:rsidP="001D2930">
            <w:pPr>
              <w:pStyle w:val="2"/>
              <w:snapToGrid w:val="0"/>
              <w:rPr>
                <w:sz w:val="24"/>
                <w:szCs w:val="24"/>
              </w:rPr>
            </w:pPr>
            <w:r w:rsidRPr="004276E3">
              <w:rPr>
                <w:sz w:val="24"/>
                <w:szCs w:val="24"/>
              </w:rPr>
              <w:t>Педагогический совет (итоговый) 0</w:t>
            </w:r>
            <w:r w:rsidR="001D2930">
              <w:rPr>
                <w:sz w:val="24"/>
                <w:szCs w:val="24"/>
              </w:rPr>
              <w:t>4</w:t>
            </w:r>
          </w:p>
        </w:tc>
      </w:tr>
      <w:tr w:rsidR="005078BB" w:rsidRPr="004276E3" w:rsidTr="00270BD9">
        <w:tc>
          <w:tcPr>
            <w:tcW w:w="6480" w:type="dxa"/>
            <w:gridSpan w:val="2"/>
            <w:shd w:val="clear" w:color="auto" w:fill="auto"/>
          </w:tcPr>
          <w:p w:rsidR="005078BB" w:rsidRPr="004276E3" w:rsidRDefault="005078BB" w:rsidP="000715C3">
            <w:pPr>
              <w:snapToGrid w:val="0"/>
              <w:rPr>
                <w:b/>
                <w:bCs/>
                <w:i/>
                <w:iCs/>
              </w:rPr>
            </w:pPr>
            <w:r w:rsidRPr="004276E3">
              <w:rPr>
                <w:b/>
                <w:bCs/>
                <w:i/>
                <w:iCs/>
              </w:rPr>
              <w:t>«Результаты работы дошкольного учрежд</w:t>
            </w:r>
            <w:r w:rsidR="00300BEA">
              <w:rPr>
                <w:b/>
                <w:bCs/>
                <w:i/>
                <w:iCs/>
              </w:rPr>
              <w:t>ения за 202</w:t>
            </w:r>
            <w:r w:rsidR="00D37904">
              <w:rPr>
                <w:b/>
                <w:bCs/>
                <w:i/>
                <w:iCs/>
              </w:rPr>
              <w:t>4</w:t>
            </w:r>
            <w:r w:rsidR="00300BEA">
              <w:rPr>
                <w:b/>
                <w:bCs/>
                <w:i/>
                <w:iCs/>
              </w:rPr>
              <w:t>-202</w:t>
            </w:r>
            <w:r w:rsidR="00D37904">
              <w:rPr>
                <w:b/>
                <w:bCs/>
                <w:i/>
                <w:iCs/>
              </w:rPr>
              <w:t>5</w:t>
            </w:r>
            <w:r w:rsidRPr="004276E3">
              <w:rPr>
                <w:b/>
                <w:bCs/>
                <w:i/>
                <w:iCs/>
              </w:rPr>
              <w:t>учебный год»</w:t>
            </w:r>
          </w:p>
          <w:p w:rsidR="005078BB" w:rsidRPr="002B22BE" w:rsidRDefault="005078BB" w:rsidP="000715C3">
            <w:r w:rsidRPr="002B22BE">
              <w:t>1.Анализ образова</w:t>
            </w:r>
            <w:r w:rsidR="00300BEA">
              <w:t>тельной деятельности ДОУ за 202</w:t>
            </w:r>
            <w:r w:rsidR="00D37904">
              <w:t>4</w:t>
            </w:r>
            <w:r w:rsidR="00300BEA">
              <w:t>-202</w:t>
            </w:r>
            <w:r w:rsidR="00D37904">
              <w:t>5</w:t>
            </w:r>
            <w:r w:rsidRPr="002B22BE">
              <w:t xml:space="preserve"> учебный год.</w:t>
            </w:r>
          </w:p>
          <w:p w:rsidR="005078BB" w:rsidRPr="002B22BE" w:rsidRDefault="005078BB" w:rsidP="000715C3">
            <w:r w:rsidRPr="002B22BE">
              <w:t xml:space="preserve">2. Анализ </w:t>
            </w:r>
            <w:r>
              <w:t xml:space="preserve">результатов </w:t>
            </w:r>
            <w:r w:rsidRPr="002B22BE">
              <w:t>мониторинга развития детей.</w:t>
            </w:r>
          </w:p>
          <w:p w:rsidR="005078BB" w:rsidRPr="002B22BE" w:rsidRDefault="00D37904" w:rsidP="000715C3">
            <w:r>
              <w:t xml:space="preserve"> 3</w:t>
            </w:r>
            <w:r w:rsidR="005078BB" w:rsidRPr="002B22BE">
              <w:t>.Презентация педагогические достижения за учебный год.</w:t>
            </w:r>
          </w:p>
        </w:tc>
        <w:tc>
          <w:tcPr>
            <w:tcW w:w="1980" w:type="dxa"/>
            <w:gridSpan w:val="2"/>
            <w:shd w:val="clear" w:color="auto" w:fill="auto"/>
          </w:tcPr>
          <w:p w:rsidR="005078BB" w:rsidRPr="002B22BE" w:rsidRDefault="005078BB" w:rsidP="000715C3">
            <w:pPr>
              <w:snapToGrid w:val="0"/>
            </w:pPr>
          </w:p>
          <w:p w:rsidR="005078BB" w:rsidRPr="002B22BE" w:rsidRDefault="005078BB" w:rsidP="000715C3"/>
          <w:p w:rsidR="005078BB" w:rsidRPr="002B22BE" w:rsidRDefault="005078BB" w:rsidP="000715C3">
            <w:r w:rsidRPr="002B22BE">
              <w:t xml:space="preserve">Воспитатели </w:t>
            </w:r>
            <w:r w:rsidR="00D37904">
              <w:t xml:space="preserve"> </w:t>
            </w:r>
          </w:p>
          <w:p w:rsidR="005078BB" w:rsidRDefault="00D37904" w:rsidP="000715C3">
            <w:r>
              <w:t>Быкова М.А.</w:t>
            </w:r>
          </w:p>
          <w:p w:rsidR="005078BB" w:rsidRPr="002B22BE" w:rsidRDefault="00D37904" w:rsidP="00D37904">
            <w:r w:rsidRPr="002B22BE">
              <w:t>Воспитатели</w:t>
            </w:r>
            <w:r>
              <w:t xml:space="preserve">  </w:t>
            </w:r>
          </w:p>
        </w:tc>
        <w:tc>
          <w:tcPr>
            <w:tcW w:w="1080" w:type="dxa"/>
            <w:gridSpan w:val="2"/>
            <w:shd w:val="clear" w:color="auto" w:fill="auto"/>
          </w:tcPr>
          <w:p w:rsidR="005078BB" w:rsidRPr="002B22BE" w:rsidRDefault="005078BB" w:rsidP="000715C3">
            <w:pPr>
              <w:snapToGrid w:val="0"/>
            </w:pPr>
            <w:r w:rsidRPr="002B22BE">
              <w:t xml:space="preserve"> Май</w:t>
            </w:r>
          </w:p>
        </w:tc>
        <w:tc>
          <w:tcPr>
            <w:tcW w:w="868" w:type="dxa"/>
            <w:shd w:val="clear" w:color="auto" w:fill="auto"/>
          </w:tcPr>
          <w:p w:rsidR="005078BB" w:rsidRPr="002B22BE" w:rsidRDefault="005078BB" w:rsidP="000715C3">
            <w:pPr>
              <w:snapToGrid w:val="0"/>
            </w:pPr>
          </w:p>
        </w:tc>
      </w:tr>
      <w:tr w:rsidR="005078BB" w:rsidRPr="002B22BE" w:rsidTr="000715C3">
        <w:tc>
          <w:tcPr>
            <w:tcW w:w="10408" w:type="dxa"/>
            <w:gridSpan w:val="7"/>
            <w:shd w:val="clear" w:color="auto" w:fill="auto"/>
          </w:tcPr>
          <w:p w:rsidR="005078BB" w:rsidRPr="004276E3" w:rsidRDefault="005078BB" w:rsidP="000715C3">
            <w:pPr>
              <w:snapToGrid w:val="0"/>
              <w:jc w:val="center"/>
              <w:rPr>
                <w:b/>
              </w:rPr>
            </w:pPr>
            <w:r w:rsidRPr="004276E3">
              <w:rPr>
                <w:b/>
              </w:rPr>
              <w:t>Консультации для педагогов</w:t>
            </w:r>
          </w:p>
        </w:tc>
      </w:tr>
      <w:tr w:rsidR="005078BB" w:rsidRPr="002B22BE" w:rsidTr="00270BD9">
        <w:tc>
          <w:tcPr>
            <w:tcW w:w="6480" w:type="dxa"/>
            <w:gridSpan w:val="2"/>
            <w:shd w:val="clear" w:color="auto" w:fill="auto"/>
          </w:tcPr>
          <w:p w:rsidR="005078BB" w:rsidRPr="002B22BE" w:rsidRDefault="005078BB" w:rsidP="000715C3">
            <w:pPr>
              <w:snapToGrid w:val="0"/>
            </w:pPr>
            <w:r>
              <w:t>Летний травматизм. Оказание первой медицинской помощи.</w:t>
            </w:r>
          </w:p>
        </w:tc>
        <w:tc>
          <w:tcPr>
            <w:tcW w:w="1980" w:type="dxa"/>
            <w:gridSpan w:val="2"/>
            <w:shd w:val="clear" w:color="auto" w:fill="auto"/>
          </w:tcPr>
          <w:p w:rsidR="005078BB" w:rsidRPr="002B22BE" w:rsidRDefault="00D37904" w:rsidP="000715C3">
            <w:pPr>
              <w:snapToGrid w:val="0"/>
            </w:pPr>
            <w:r>
              <w:t>Иванова С.Н.</w:t>
            </w:r>
          </w:p>
        </w:tc>
        <w:tc>
          <w:tcPr>
            <w:tcW w:w="1080" w:type="dxa"/>
            <w:gridSpan w:val="2"/>
            <w:shd w:val="clear" w:color="auto" w:fill="auto"/>
          </w:tcPr>
          <w:p w:rsidR="005078BB" w:rsidRPr="002B22BE" w:rsidRDefault="005078BB" w:rsidP="000715C3">
            <w:pPr>
              <w:snapToGrid w:val="0"/>
            </w:pPr>
            <w:r w:rsidRPr="002B22BE">
              <w:t>Май</w:t>
            </w:r>
          </w:p>
        </w:tc>
        <w:tc>
          <w:tcPr>
            <w:tcW w:w="868" w:type="dxa"/>
            <w:shd w:val="clear" w:color="auto" w:fill="auto"/>
          </w:tcPr>
          <w:p w:rsidR="005078BB" w:rsidRPr="002B22BE" w:rsidRDefault="005078BB" w:rsidP="000715C3">
            <w:pPr>
              <w:snapToGrid w:val="0"/>
            </w:pPr>
          </w:p>
        </w:tc>
      </w:tr>
      <w:tr w:rsidR="005078BB" w:rsidRPr="002B22BE" w:rsidTr="000715C3">
        <w:tc>
          <w:tcPr>
            <w:tcW w:w="10408" w:type="dxa"/>
            <w:gridSpan w:val="7"/>
            <w:shd w:val="clear" w:color="auto" w:fill="auto"/>
          </w:tcPr>
          <w:p w:rsidR="005078BB" w:rsidRPr="004276E3" w:rsidRDefault="005078BB" w:rsidP="000715C3">
            <w:pPr>
              <w:snapToGrid w:val="0"/>
              <w:jc w:val="center"/>
              <w:rPr>
                <w:b/>
              </w:rPr>
            </w:pPr>
            <w:proofErr w:type="spellStart"/>
            <w:proofErr w:type="gramStart"/>
            <w:r w:rsidRPr="004276E3">
              <w:rPr>
                <w:b/>
              </w:rPr>
              <w:t>Смотр-конкурсы</w:t>
            </w:r>
            <w:proofErr w:type="spellEnd"/>
            <w:proofErr w:type="gramEnd"/>
            <w:r w:rsidRPr="004276E3">
              <w:rPr>
                <w:b/>
              </w:rPr>
              <w:t>, выставки</w:t>
            </w:r>
          </w:p>
        </w:tc>
      </w:tr>
      <w:tr w:rsidR="005078BB" w:rsidRPr="004276E3" w:rsidTr="00270BD9">
        <w:tc>
          <w:tcPr>
            <w:tcW w:w="6480" w:type="dxa"/>
            <w:gridSpan w:val="2"/>
            <w:shd w:val="clear" w:color="auto" w:fill="auto"/>
          </w:tcPr>
          <w:p w:rsidR="005078BB" w:rsidRPr="002B22BE" w:rsidRDefault="005078BB" w:rsidP="000715C3">
            <w:pPr>
              <w:snapToGrid w:val="0"/>
            </w:pPr>
            <w:r>
              <w:t>Конкурс рисунков «Май Победы»</w:t>
            </w:r>
          </w:p>
        </w:tc>
        <w:tc>
          <w:tcPr>
            <w:tcW w:w="1980" w:type="dxa"/>
            <w:gridSpan w:val="2"/>
            <w:shd w:val="clear" w:color="auto" w:fill="auto"/>
          </w:tcPr>
          <w:p w:rsidR="005078BB" w:rsidRPr="002B22BE" w:rsidRDefault="005078BB" w:rsidP="000715C3">
            <w:pPr>
              <w:snapToGrid w:val="0"/>
            </w:pPr>
            <w:r>
              <w:t>Воспитатели</w:t>
            </w:r>
          </w:p>
        </w:tc>
        <w:tc>
          <w:tcPr>
            <w:tcW w:w="1080" w:type="dxa"/>
            <w:gridSpan w:val="2"/>
            <w:shd w:val="clear" w:color="auto" w:fill="auto"/>
          </w:tcPr>
          <w:p w:rsidR="005078BB" w:rsidRPr="002B22BE" w:rsidRDefault="005078BB" w:rsidP="000715C3">
            <w:pPr>
              <w:snapToGrid w:val="0"/>
            </w:pPr>
            <w:r w:rsidRPr="002B22BE">
              <w:t>Май</w:t>
            </w:r>
          </w:p>
        </w:tc>
        <w:tc>
          <w:tcPr>
            <w:tcW w:w="868" w:type="dxa"/>
            <w:shd w:val="clear" w:color="auto" w:fill="auto"/>
          </w:tcPr>
          <w:p w:rsidR="005078BB" w:rsidRPr="002B22BE" w:rsidRDefault="005078BB" w:rsidP="000715C3">
            <w:pPr>
              <w:snapToGrid w:val="0"/>
            </w:pPr>
          </w:p>
        </w:tc>
      </w:tr>
      <w:tr w:rsidR="005078BB" w:rsidRPr="004276E3" w:rsidTr="00270BD9">
        <w:tc>
          <w:tcPr>
            <w:tcW w:w="6480" w:type="dxa"/>
            <w:gridSpan w:val="2"/>
            <w:shd w:val="clear" w:color="auto" w:fill="auto"/>
          </w:tcPr>
          <w:p w:rsidR="005078BB" w:rsidRPr="002B22BE" w:rsidRDefault="005078BB" w:rsidP="000715C3">
            <w:pPr>
              <w:snapToGrid w:val="0"/>
            </w:pPr>
            <w:r>
              <w:t>Рисунки «До свидания, детский сад»</w:t>
            </w:r>
          </w:p>
        </w:tc>
        <w:tc>
          <w:tcPr>
            <w:tcW w:w="1980" w:type="dxa"/>
            <w:gridSpan w:val="2"/>
            <w:shd w:val="clear" w:color="auto" w:fill="auto"/>
          </w:tcPr>
          <w:p w:rsidR="005078BB" w:rsidRPr="002B22BE" w:rsidRDefault="00D37904" w:rsidP="000715C3">
            <w:pPr>
              <w:snapToGrid w:val="0"/>
            </w:pPr>
            <w:r>
              <w:t>Воспитатели</w:t>
            </w:r>
          </w:p>
        </w:tc>
        <w:tc>
          <w:tcPr>
            <w:tcW w:w="1080" w:type="dxa"/>
            <w:gridSpan w:val="2"/>
            <w:shd w:val="clear" w:color="auto" w:fill="auto"/>
          </w:tcPr>
          <w:p w:rsidR="005078BB" w:rsidRPr="002B22BE" w:rsidRDefault="005078BB" w:rsidP="000715C3">
            <w:pPr>
              <w:snapToGrid w:val="0"/>
            </w:pPr>
            <w:r>
              <w:t>М</w:t>
            </w:r>
            <w:r w:rsidRPr="002B22BE">
              <w:t>ай</w:t>
            </w:r>
          </w:p>
        </w:tc>
        <w:tc>
          <w:tcPr>
            <w:tcW w:w="868" w:type="dxa"/>
            <w:shd w:val="clear" w:color="auto" w:fill="auto"/>
          </w:tcPr>
          <w:p w:rsidR="005078BB" w:rsidRPr="002B22BE" w:rsidRDefault="005078BB" w:rsidP="000715C3">
            <w:pPr>
              <w:snapToGrid w:val="0"/>
            </w:pPr>
          </w:p>
        </w:tc>
      </w:tr>
      <w:tr w:rsidR="005078BB" w:rsidRPr="002B22BE" w:rsidTr="000715C3">
        <w:tc>
          <w:tcPr>
            <w:tcW w:w="10408" w:type="dxa"/>
            <w:gridSpan w:val="7"/>
            <w:shd w:val="clear" w:color="auto" w:fill="auto"/>
          </w:tcPr>
          <w:p w:rsidR="005078BB" w:rsidRPr="004276E3" w:rsidRDefault="005078BB" w:rsidP="000715C3">
            <w:pPr>
              <w:snapToGrid w:val="0"/>
              <w:jc w:val="center"/>
              <w:rPr>
                <w:b/>
              </w:rPr>
            </w:pPr>
            <w:r w:rsidRPr="004276E3">
              <w:rPr>
                <w:b/>
              </w:rPr>
              <w:t>Организационно – педагогическая работа</w:t>
            </w:r>
          </w:p>
        </w:tc>
      </w:tr>
      <w:tr w:rsidR="005078BB" w:rsidRPr="002B22BE" w:rsidTr="00270BD9">
        <w:tc>
          <w:tcPr>
            <w:tcW w:w="6480" w:type="dxa"/>
            <w:gridSpan w:val="2"/>
            <w:shd w:val="clear" w:color="auto" w:fill="auto"/>
          </w:tcPr>
          <w:p w:rsidR="005078BB" w:rsidRPr="002B22BE" w:rsidRDefault="005078BB" w:rsidP="000715C3">
            <w:pPr>
              <w:snapToGrid w:val="0"/>
            </w:pPr>
            <w:r w:rsidRPr="002B22BE">
              <w:t>1.Организация и проведение итогового педагогического совета</w:t>
            </w:r>
          </w:p>
        </w:tc>
        <w:tc>
          <w:tcPr>
            <w:tcW w:w="1980" w:type="dxa"/>
            <w:gridSpan w:val="2"/>
            <w:shd w:val="clear" w:color="auto" w:fill="auto"/>
          </w:tcPr>
          <w:p w:rsidR="005078BB" w:rsidRPr="002B22BE" w:rsidRDefault="00D37904" w:rsidP="000715C3">
            <w:pPr>
              <w:snapToGrid w:val="0"/>
            </w:pPr>
            <w:r>
              <w:t>Быкова М.А.</w:t>
            </w:r>
          </w:p>
        </w:tc>
        <w:tc>
          <w:tcPr>
            <w:tcW w:w="1080" w:type="dxa"/>
            <w:gridSpan w:val="2"/>
            <w:shd w:val="clear" w:color="auto" w:fill="auto"/>
          </w:tcPr>
          <w:p w:rsidR="005078BB" w:rsidRPr="002B22BE" w:rsidRDefault="005078BB" w:rsidP="000715C3">
            <w:pPr>
              <w:snapToGrid w:val="0"/>
            </w:pPr>
            <w:r w:rsidRPr="002B22BE">
              <w:t>Май</w:t>
            </w:r>
          </w:p>
        </w:tc>
        <w:tc>
          <w:tcPr>
            <w:tcW w:w="868" w:type="dxa"/>
            <w:shd w:val="clear" w:color="auto" w:fill="auto"/>
          </w:tcPr>
          <w:p w:rsidR="005078BB" w:rsidRPr="002B22BE" w:rsidRDefault="005078BB" w:rsidP="000715C3">
            <w:pPr>
              <w:snapToGrid w:val="0"/>
            </w:pPr>
          </w:p>
        </w:tc>
      </w:tr>
      <w:tr w:rsidR="005078BB" w:rsidRPr="002B22BE" w:rsidTr="00270BD9">
        <w:tc>
          <w:tcPr>
            <w:tcW w:w="6480" w:type="dxa"/>
            <w:gridSpan w:val="2"/>
            <w:shd w:val="clear" w:color="auto" w:fill="auto"/>
          </w:tcPr>
          <w:p w:rsidR="005078BB" w:rsidRPr="002B22BE" w:rsidRDefault="005078BB" w:rsidP="000715C3">
            <w:pPr>
              <w:snapToGrid w:val="0"/>
            </w:pPr>
            <w:r w:rsidRPr="002B22BE">
              <w:t xml:space="preserve">2. Праздничный концерт «Герои давно отгремевшей войны» </w:t>
            </w:r>
          </w:p>
        </w:tc>
        <w:tc>
          <w:tcPr>
            <w:tcW w:w="1980" w:type="dxa"/>
            <w:gridSpan w:val="2"/>
            <w:shd w:val="clear" w:color="auto" w:fill="auto"/>
          </w:tcPr>
          <w:p w:rsidR="00EE72CE" w:rsidRDefault="00AE1F3C" w:rsidP="000715C3">
            <w:r>
              <w:t xml:space="preserve"> </w:t>
            </w:r>
          </w:p>
          <w:p w:rsidR="005078BB" w:rsidRPr="002B22BE" w:rsidRDefault="005078BB" w:rsidP="000715C3">
            <w:r w:rsidRPr="002B22BE">
              <w:t>Воспитатели</w:t>
            </w:r>
          </w:p>
        </w:tc>
        <w:tc>
          <w:tcPr>
            <w:tcW w:w="1080" w:type="dxa"/>
            <w:gridSpan w:val="2"/>
            <w:shd w:val="clear" w:color="auto" w:fill="auto"/>
          </w:tcPr>
          <w:p w:rsidR="005078BB" w:rsidRPr="002B22BE" w:rsidRDefault="005078BB" w:rsidP="000715C3">
            <w:pPr>
              <w:snapToGrid w:val="0"/>
            </w:pPr>
            <w:r w:rsidRPr="002B22BE">
              <w:t>Май</w:t>
            </w:r>
          </w:p>
        </w:tc>
        <w:tc>
          <w:tcPr>
            <w:tcW w:w="868" w:type="dxa"/>
            <w:shd w:val="clear" w:color="auto" w:fill="auto"/>
          </w:tcPr>
          <w:p w:rsidR="005078BB" w:rsidRPr="002B22BE" w:rsidRDefault="005078BB" w:rsidP="000715C3">
            <w:pPr>
              <w:snapToGrid w:val="0"/>
            </w:pPr>
          </w:p>
        </w:tc>
      </w:tr>
      <w:tr w:rsidR="00EE72CE" w:rsidRPr="002B22BE" w:rsidTr="00270BD9">
        <w:tc>
          <w:tcPr>
            <w:tcW w:w="6480" w:type="dxa"/>
            <w:gridSpan w:val="2"/>
            <w:shd w:val="clear" w:color="auto" w:fill="auto"/>
          </w:tcPr>
          <w:p w:rsidR="00EE72CE" w:rsidRPr="002B22BE" w:rsidRDefault="00EE72CE" w:rsidP="000715C3">
            <w:pPr>
              <w:snapToGrid w:val="0"/>
            </w:pPr>
            <w:r>
              <w:t>4.Р</w:t>
            </w:r>
            <w:r w:rsidRPr="002B22BE">
              <w:t xml:space="preserve">азвлечение </w:t>
            </w:r>
            <w:proofErr w:type="gramStart"/>
            <w:r w:rsidRPr="002B22BE">
              <w:t>к</w:t>
            </w:r>
            <w:proofErr w:type="gramEnd"/>
            <w:r w:rsidRPr="002B22BE">
              <w:t xml:space="preserve"> Дню защиты детей</w:t>
            </w:r>
          </w:p>
        </w:tc>
        <w:tc>
          <w:tcPr>
            <w:tcW w:w="1980" w:type="dxa"/>
            <w:gridSpan w:val="2"/>
            <w:shd w:val="clear" w:color="auto" w:fill="auto"/>
          </w:tcPr>
          <w:p w:rsidR="00EE72CE" w:rsidRDefault="00AE1F3C">
            <w:r w:rsidRPr="002B22BE">
              <w:t>Воспитатели</w:t>
            </w:r>
          </w:p>
        </w:tc>
        <w:tc>
          <w:tcPr>
            <w:tcW w:w="1080" w:type="dxa"/>
            <w:gridSpan w:val="2"/>
            <w:shd w:val="clear" w:color="auto" w:fill="auto"/>
          </w:tcPr>
          <w:p w:rsidR="00EE72CE" w:rsidRPr="002B22BE" w:rsidRDefault="00EE72CE" w:rsidP="000715C3">
            <w:pPr>
              <w:snapToGrid w:val="0"/>
            </w:pPr>
            <w:r w:rsidRPr="002B22BE">
              <w:t>Июнь</w:t>
            </w:r>
          </w:p>
        </w:tc>
        <w:tc>
          <w:tcPr>
            <w:tcW w:w="868" w:type="dxa"/>
            <w:shd w:val="clear" w:color="auto" w:fill="auto"/>
          </w:tcPr>
          <w:p w:rsidR="00EE72CE" w:rsidRPr="002B22BE" w:rsidRDefault="00EE72CE" w:rsidP="000715C3">
            <w:pPr>
              <w:snapToGrid w:val="0"/>
            </w:pPr>
          </w:p>
        </w:tc>
      </w:tr>
      <w:tr w:rsidR="00EE72CE" w:rsidRPr="002B22BE" w:rsidTr="00270BD9">
        <w:tc>
          <w:tcPr>
            <w:tcW w:w="6480" w:type="dxa"/>
            <w:gridSpan w:val="2"/>
            <w:shd w:val="clear" w:color="auto" w:fill="auto"/>
          </w:tcPr>
          <w:p w:rsidR="00EE72CE" w:rsidRPr="002B22BE" w:rsidRDefault="00EE72CE" w:rsidP="000715C3">
            <w:pPr>
              <w:snapToGrid w:val="0"/>
            </w:pPr>
            <w:r w:rsidRPr="002B22BE">
              <w:t>5 Подготовка выпускного бала</w:t>
            </w:r>
          </w:p>
          <w:p w:rsidR="00EE72CE" w:rsidRPr="002B22BE" w:rsidRDefault="00EE72CE" w:rsidP="000715C3">
            <w:pPr>
              <w:snapToGrid w:val="0"/>
            </w:pPr>
            <w:r>
              <w:t>«До свидания, детский сад!»</w:t>
            </w:r>
          </w:p>
        </w:tc>
        <w:tc>
          <w:tcPr>
            <w:tcW w:w="1980" w:type="dxa"/>
            <w:gridSpan w:val="2"/>
            <w:shd w:val="clear" w:color="auto" w:fill="auto"/>
          </w:tcPr>
          <w:p w:rsidR="00EE72CE" w:rsidRDefault="00AE1F3C">
            <w:r w:rsidRPr="002B22BE">
              <w:t>Воспитатели</w:t>
            </w:r>
          </w:p>
        </w:tc>
        <w:tc>
          <w:tcPr>
            <w:tcW w:w="1080" w:type="dxa"/>
            <w:gridSpan w:val="2"/>
            <w:shd w:val="clear" w:color="auto" w:fill="auto"/>
          </w:tcPr>
          <w:p w:rsidR="00EE72CE" w:rsidRPr="002B22BE" w:rsidRDefault="00EE72CE" w:rsidP="000715C3">
            <w:pPr>
              <w:snapToGrid w:val="0"/>
            </w:pPr>
            <w:r w:rsidRPr="002B22BE">
              <w:t>Май</w:t>
            </w:r>
          </w:p>
        </w:tc>
        <w:tc>
          <w:tcPr>
            <w:tcW w:w="868" w:type="dxa"/>
            <w:shd w:val="clear" w:color="auto" w:fill="auto"/>
          </w:tcPr>
          <w:p w:rsidR="00EE72CE" w:rsidRPr="002B22BE" w:rsidRDefault="00EE72CE" w:rsidP="000715C3">
            <w:pPr>
              <w:snapToGrid w:val="0"/>
            </w:pPr>
          </w:p>
        </w:tc>
      </w:tr>
      <w:tr w:rsidR="005078BB" w:rsidRPr="002B22BE" w:rsidTr="00270BD9">
        <w:tc>
          <w:tcPr>
            <w:tcW w:w="6480" w:type="dxa"/>
            <w:gridSpan w:val="2"/>
            <w:shd w:val="clear" w:color="auto" w:fill="auto"/>
          </w:tcPr>
          <w:p w:rsidR="005078BB" w:rsidRPr="002B22BE" w:rsidRDefault="005078BB" w:rsidP="000715C3">
            <w:pPr>
              <w:snapToGrid w:val="0"/>
            </w:pPr>
            <w:r w:rsidRPr="002B22BE">
              <w:t xml:space="preserve">6. Проведение обобщающих занятий и мониторинга развития детей </w:t>
            </w:r>
          </w:p>
        </w:tc>
        <w:tc>
          <w:tcPr>
            <w:tcW w:w="1980" w:type="dxa"/>
            <w:gridSpan w:val="2"/>
            <w:shd w:val="clear" w:color="auto" w:fill="auto"/>
          </w:tcPr>
          <w:p w:rsidR="005078BB" w:rsidRPr="002B22BE" w:rsidRDefault="005078BB" w:rsidP="000715C3">
            <w:pPr>
              <w:snapToGrid w:val="0"/>
            </w:pPr>
            <w:r w:rsidRPr="002B22BE">
              <w:t>Воспитатели</w:t>
            </w:r>
          </w:p>
        </w:tc>
        <w:tc>
          <w:tcPr>
            <w:tcW w:w="1080" w:type="dxa"/>
            <w:gridSpan w:val="2"/>
            <w:shd w:val="clear" w:color="auto" w:fill="auto"/>
          </w:tcPr>
          <w:p w:rsidR="005078BB" w:rsidRPr="002B22BE" w:rsidRDefault="00E10E55" w:rsidP="000715C3">
            <w:pPr>
              <w:snapToGrid w:val="0"/>
            </w:pPr>
            <w:r w:rsidRPr="002B22BE">
              <w:t>А</w:t>
            </w:r>
            <w:r w:rsidR="005078BB" w:rsidRPr="002B22BE">
              <w:t>прель</w:t>
            </w:r>
          </w:p>
        </w:tc>
        <w:tc>
          <w:tcPr>
            <w:tcW w:w="868" w:type="dxa"/>
            <w:shd w:val="clear" w:color="auto" w:fill="auto"/>
          </w:tcPr>
          <w:p w:rsidR="005078BB" w:rsidRPr="002B22BE" w:rsidRDefault="005078BB" w:rsidP="000715C3">
            <w:pPr>
              <w:snapToGrid w:val="0"/>
            </w:pPr>
          </w:p>
        </w:tc>
      </w:tr>
    </w:tbl>
    <w:p w:rsidR="005078BB" w:rsidRDefault="005078BB" w:rsidP="00AE1F3C">
      <w:pPr>
        <w:rPr>
          <w:b/>
          <w:sz w:val="28"/>
          <w:szCs w:val="28"/>
        </w:rPr>
        <w:sectPr w:rsidR="005078BB">
          <w:pgSz w:w="12240" w:h="15840"/>
          <w:pgMar w:top="1134" w:right="850" w:bottom="1134" w:left="1080" w:header="720" w:footer="720" w:gutter="0"/>
          <w:cols w:space="720"/>
          <w:docGrid w:linePitch="360"/>
        </w:sectPr>
      </w:pPr>
    </w:p>
    <w:p w:rsidR="005078BB" w:rsidRPr="00A01243" w:rsidRDefault="0064075F" w:rsidP="00AE1F3C">
      <w:pPr>
        <w:rPr>
          <w:b/>
        </w:rPr>
      </w:pPr>
      <w:r>
        <w:rPr>
          <w:b/>
        </w:rPr>
        <w:t xml:space="preserve">                                 </w:t>
      </w:r>
      <w:r w:rsidR="00AE1F3C">
        <w:rPr>
          <w:b/>
        </w:rPr>
        <w:t xml:space="preserve"> </w:t>
      </w:r>
      <w:r w:rsidR="005078BB" w:rsidRPr="00A01243">
        <w:rPr>
          <w:b/>
        </w:rPr>
        <w:t>П</w:t>
      </w:r>
      <w:r w:rsidR="005078BB">
        <w:rPr>
          <w:b/>
        </w:rPr>
        <w:t xml:space="preserve">лан </w:t>
      </w:r>
      <w:proofErr w:type="spellStart"/>
      <w:r w:rsidR="005078BB">
        <w:rPr>
          <w:b/>
        </w:rPr>
        <w:t>досуговых</w:t>
      </w:r>
      <w:proofErr w:type="spellEnd"/>
      <w:r w:rsidR="005078BB">
        <w:rPr>
          <w:b/>
        </w:rPr>
        <w:t xml:space="preserve"> и культурн</w:t>
      </w:r>
      <w:r w:rsidR="005078BB" w:rsidRPr="00A01243">
        <w:rPr>
          <w:b/>
        </w:rPr>
        <w:t>ых мероприятий</w:t>
      </w:r>
    </w:p>
    <w:tbl>
      <w:tblPr>
        <w:tblW w:w="10407" w:type="dxa"/>
        <w:tblInd w:w="-39" w:type="dxa"/>
        <w:tblLayout w:type="fixed"/>
        <w:tblLook w:val="0000"/>
      </w:tblPr>
      <w:tblGrid>
        <w:gridCol w:w="1227"/>
        <w:gridCol w:w="1800"/>
        <w:gridCol w:w="7380"/>
      </w:tblGrid>
      <w:tr w:rsidR="00AE1F3C" w:rsidRPr="00536C16" w:rsidTr="00AE1F3C">
        <w:trPr>
          <w:trHeight w:val="299"/>
        </w:trPr>
        <w:tc>
          <w:tcPr>
            <w:tcW w:w="1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E1F3C" w:rsidRPr="00536C16" w:rsidRDefault="00AE1F3C" w:rsidP="000715C3">
            <w:pPr>
              <w:rPr>
                <w:b/>
                <w:bCs/>
              </w:rPr>
            </w:pPr>
            <w:r w:rsidRPr="00536C16">
              <w:rPr>
                <w:b/>
                <w:bCs/>
              </w:rPr>
              <w:t>Месяц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E1F3C" w:rsidRPr="00536C16" w:rsidRDefault="00AE1F3C" w:rsidP="000715C3">
            <w:pPr>
              <w:rPr>
                <w:b/>
                <w:bCs/>
              </w:rPr>
            </w:pPr>
            <w:r w:rsidRPr="00536C16">
              <w:rPr>
                <w:b/>
                <w:bCs/>
              </w:rPr>
              <w:t>Тематический блок</w:t>
            </w:r>
          </w:p>
        </w:tc>
        <w:tc>
          <w:tcPr>
            <w:tcW w:w="7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E1F3C" w:rsidRPr="00536C16" w:rsidRDefault="00AE1F3C" w:rsidP="000715C3">
            <w:pPr>
              <w:rPr>
                <w:b/>
                <w:bCs/>
              </w:rPr>
            </w:pPr>
            <w:r w:rsidRPr="00536C16">
              <w:rPr>
                <w:b/>
                <w:bCs/>
              </w:rPr>
              <w:t>Тема мероприятия</w:t>
            </w:r>
          </w:p>
        </w:tc>
      </w:tr>
      <w:tr w:rsidR="00AE1F3C" w:rsidRPr="00536C16" w:rsidTr="00AE1F3C">
        <w:trPr>
          <w:trHeight w:val="210"/>
        </w:trPr>
        <w:tc>
          <w:tcPr>
            <w:tcW w:w="1227" w:type="dxa"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AE1F3C" w:rsidRPr="00536C16" w:rsidRDefault="00AE1F3C" w:rsidP="000715C3">
            <w:r>
              <w:t xml:space="preserve">Сентябрь </w:t>
            </w:r>
          </w:p>
        </w:tc>
        <w:tc>
          <w:tcPr>
            <w:tcW w:w="1800" w:type="dxa"/>
            <w:vMerge w:val="restart"/>
            <w:tcBorders>
              <w:left w:val="single" w:sz="4" w:space="0" w:color="000000"/>
            </w:tcBorders>
            <w:shd w:val="clear" w:color="auto" w:fill="auto"/>
          </w:tcPr>
          <w:p w:rsidR="00AE1F3C" w:rsidRPr="00536C16" w:rsidRDefault="00AE1F3C" w:rsidP="000715C3">
            <w:r>
              <w:t>Здравствуй, детский сад!</w:t>
            </w:r>
          </w:p>
        </w:tc>
        <w:tc>
          <w:tcPr>
            <w:tcW w:w="738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AE1F3C" w:rsidRDefault="00AE1F3C" w:rsidP="000715C3">
            <w:r>
              <w:t xml:space="preserve">День знаний </w:t>
            </w:r>
          </w:p>
          <w:p w:rsidR="00AE1F3C" w:rsidRPr="00536C16" w:rsidRDefault="00AE1F3C" w:rsidP="000715C3">
            <w:r>
              <w:t>Концерт «С Днём дошкольного работника»</w:t>
            </w:r>
          </w:p>
        </w:tc>
      </w:tr>
      <w:tr w:rsidR="00AE1F3C" w:rsidRPr="00536C16" w:rsidTr="00AE1F3C">
        <w:trPr>
          <w:trHeight w:val="278"/>
        </w:trPr>
        <w:tc>
          <w:tcPr>
            <w:tcW w:w="1227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</w:tcBorders>
            <w:shd w:val="clear" w:color="auto" w:fill="auto"/>
          </w:tcPr>
          <w:p w:rsidR="00AE1F3C" w:rsidRPr="00536C16" w:rsidRDefault="00AE1F3C" w:rsidP="000715C3">
            <w:pPr>
              <w:rPr>
                <w:bCs/>
              </w:rPr>
            </w:pPr>
            <w:r w:rsidRPr="00536C16">
              <w:rPr>
                <w:bCs/>
              </w:rPr>
              <w:t>Октябрь</w:t>
            </w:r>
          </w:p>
        </w:tc>
        <w:tc>
          <w:tcPr>
            <w:tcW w:w="1800" w:type="dxa"/>
            <w:vMerge/>
            <w:tcBorders>
              <w:left w:val="single" w:sz="4" w:space="0" w:color="000000"/>
              <w:bottom w:val="nil"/>
            </w:tcBorders>
            <w:shd w:val="clear" w:color="auto" w:fill="auto"/>
          </w:tcPr>
          <w:p w:rsidR="00AE1F3C" w:rsidRPr="00536C16" w:rsidRDefault="00AE1F3C" w:rsidP="000715C3"/>
        </w:tc>
        <w:tc>
          <w:tcPr>
            <w:tcW w:w="7380" w:type="dxa"/>
            <w:vMerge/>
            <w:tcBorders>
              <w:left w:val="single" w:sz="4" w:space="0" w:color="000000"/>
              <w:bottom w:val="nil"/>
              <w:right w:val="single" w:sz="4" w:space="0" w:color="auto"/>
            </w:tcBorders>
            <w:shd w:val="clear" w:color="auto" w:fill="auto"/>
          </w:tcPr>
          <w:p w:rsidR="00AE1F3C" w:rsidRPr="00536C16" w:rsidRDefault="00AE1F3C" w:rsidP="000715C3"/>
        </w:tc>
      </w:tr>
      <w:tr w:rsidR="00AE1F3C" w:rsidRPr="00536C16" w:rsidTr="00AE1F3C">
        <w:trPr>
          <w:trHeight w:val="570"/>
        </w:trPr>
        <w:tc>
          <w:tcPr>
            <w:tcW w:w="1227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E1F3C" w:rsidRPr="00536C16" w:rsidRDefault="00AE1F3C" w:rsidP="000715C3"/>
        </w:tc>
        <w:tc>
          <w:tcPr>
            <w:tcW w:w="1800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AE1F3C" w:rsidRPr="00536C16" w:rsidRDefault="00AE1F3C" w:rsidP="000715C3">
            <w:r w:rsidRPr="00536C16">
              <w:t xml:space="preserve"> «Я вырасту здоровым»</w:t>
            </w:r>
          </w:p>
        </w:tc>
        <w:tc>
          <w:tcPr>
            <w:tcW w:w="7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E1F3C" w:rsidRPr="00536C16" w:rsidRDefault="00AE1F3C" w:rsidP="000715C3">
            <w:r w:rsidRPr="00536C16">
              <w:t xml:space="preserve">День Здоровья - Чтобы день был твой в порядке, начинай его с зарядки! </w:t>
            </w:r>
          </w:p>
        </w:tc>
      </w:tr>
      <w:tr w:rsidR="00AE1F3C" w:rsidRPr="00536C16" w:rsidTr="00AE1F3C">
        <w:trPr>
          <w:trHeight w:val="79"/>
        </w:trPr>
        <w:tc>
          <w:tcPr>
            <w:tcW w:w="1227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E1F3C" w:rsidRPr="00536C16" w:rsidRDefault="00AE1F3C" w:rsidP="000715C3"/>
        </w:tc>
        <w:tc>
          <w:tcPr>
            <w:tcW w:w="1800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AE1F3C" w:rsidRPr="00536C16" w:rsidRDefault="00AE1F3C" w:rsidP="000715C3"/>
        </w:tc>
        <w:tc>
          <w:tcPr>
            <w:tcW w:w="7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AE1F3C" w:rsidRPr="00536C16" w:rsidRDefault="00AE1F3C" w:rsidP="000715C3">
            <w:proofErr w:type="spellStart"/>
            <w:r w:rsidRPr="00536C16">
              <w:t>Спорт</w:t>
            </w:r>
            <w:proofErr w:type="gramStart"/>
            <w:r w:rsidRPr="00536C16">
              <w:t>.-</w:t>
            </w:r>
            <w:proofErr w:type="gramEnd"/>
            <w:r w:rsidRPr="00536C16">
              <w:t>музык</w:t>
            </w:r>
            <w:proofErr w:type="spellEnd"/>
            <w:r w:rsidRPr="00536C16">
              <w:t>. мероприятие «Мы вместе, мы едины!»</w:t>
            </w:r>
          </w:p>
        </w:tc>
      </w:tr>
      <w:tr w:rsidR="00AE1F3C" w:rsidRPr="00536C16" w:rsidTr="00AE1F3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76"/>
        </w:trPr>
        <w:tc>
          <w:tcPr>
            <w:tcW w:w="1227" w:type="dxa"/>
            <w:vMerge w:val="restart"/>
            <w:shd w:val="clear" w:color="auto" w:fill="auto"/>
          </w:tcPr>
          <w:p w:rsidR="00AE1F3C" w:rsidRPr="00536C16" w:rsidRDefault="00AE1F3C" w:rsidP="000715C3">
            <w:pPr>
              <w:rPr>
                <w:bCs/>
              </w:rPr>
            </w:pPr>
            <w:r w:rsidRPr="00536C16">
              <w:rPr>
                <w:bCs/>
              </w:rPr>
              <w:t>Ноябрь</w:t>
            </w:r>
          </w:p>
          <w:p w:rsidR="00AE1F3C" w:rsidRPr="00536C16" w:rsidRDefault="00AE1F3C" w:rsidP="000715C3"/>
        </w:tc>
        <w:tc>
          <w:tcPr>
            <w:tcW w:w="1800" w:type="dxa"/>
            <w:vMerge w:val="restart"/>
            <w:shd w:val="clear" w:color="auto" w:fill="auto"/>
          </w:tcPr>
          <w:p w:rsidR="00AE1F3C" w:rsidRPr="00536C16" w:rsidRDefault="00AE1F3C" w:rsidP="000715C3">
            <w:r w:rsidRPr="00536C16">
              <w:t xml:space="preserve"> «День матери»</w:t>
            </w:r>
          </w:p>
        </w:tc>
        <w:tc>
          <w:tcPr>
            <w:tcW w:w="7380" w:type="dxa"/>
            <w:shd w:val="clear" w:color="auto" w:fill="auto"/>
          </w:tcPr>
          <w:p w:rsidR="00AE1F3C" w:rsidRPr="00536C16" w:rsidRDefault="00AE1F3C" w:rsidP="000715C3">
            <w:r w:rsidRPr="00536C16">
              <w:t>Спортивный праздник «Мы с мамочкой стараемся, спортом занимаемся!»</w:t>
            </w:r>
          </w:p>
        </w:tc>
      </w:tr>
      <w:tr w:rsidR="00AE1F3C" w:rsidRPr="00536C16" w:rsidTr="00AE1F3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227" w:type="dxa"/>
            <w:vMerge/>
            <w:shd w:val="clear" w:color="auto" w:fill="auto"/>
          </w:tcPr>
          <w:p w:rsidR="00AE1F3C" w:rsidRPr="00536C16" w:rsidRDefault="00AE1F3C" w:rsidP="000715C3"/>
        </w:tc>
        <w:tc>
          <w:tcPr>
            <w:tcW w:w="1800" w:type="dxa"/>
            <w:vMerge/>
            <w:shd w:val="clear" w:color="auto" w:fill="auto"/>
          </w:tcPr>
          <w:p w:rsidR="00AE1F3C" w:rsidRPr="00536C16" w:rsidRDefault="00AE1F3C" w:rsidP="000715C3"/>
        </w:tc>
        <w:tc>
          <w:tcPr>
            <w:tcW w:w="7380" w:type="dxa"/>
            <w:shd w:val="clear" w:color="auto" w:fill="auto"/>
          </w:tcPr>
          <w:p w:rsidR="00AE1F3C" w:rsidRPr="00536C16" w:rsidRDefault="00AE1F3C" w:rsidP="002608F1">
            <w:r>
              <w:t xml:space="preserve">Концерт </w:t>
            </w:r>
            <w:r w:rsidRPr="00536C16">
              <w:t>«Мамочке любимой»</w:t>
            </w:r>
          </w:p>
        </w:tc>
      </w:tr>
      <w:tr w:rsidR="00AE1F3C" w:rsidRPr="00536C16" w:rsidTr="00AE1F3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58"/>
        </w:trPr>
        <w:tc>
          <w:tcPr>
            <w:tcW w:w="1227" w:type="dxa"/>
            <w:vMerge w:val="restart"/>
            <w:shd w:val="clear" w:color="auto" w:fill="auto"/>
          </w:tcPr>
          <w:p w:rsidR="00AE1F3C" w:rsidRPr="00536C16" w:rsidRDefault="00AE1F3C" w:rsidP="000715C3">
            <w:pPr>
              <w:rPr>
                <w:bCs/>
              </w:rPr>
            </w:pPr>
            <w:r w:rsidRPr="00536C16">
              <w:rPr>
                <w:bCs/>
              </w:rPr>
              <w:t>Декабрь</w:t>
            </w:r>
          </w:p>
        </w:tc>
        <w:tc>
          <w:tcPr>
            <w:tcW w:w="1800" w:type="dxa"/>
            <w:vMerge w:val="restart"/>
            <w:shd w:val="clear" w:color="auto" w:fill="auto"/>
          </w:tcPr>
          <w:p w:rsidR="00AE1F3C" w:rsidRPr="00536C16" w:rsidRDefault="00AE1F3C" w:rsidP="000715C3">
            <w:r w:rsidRPr="00536C16">
              <w:t>«Новый год»</w:t>
            </w:r>
          </w:p>
        </w:tc>
        <w:tc>
          <w:tcPr>
            <w:tcW w:w="7380" w:type="dxa"/>
            <w:shd w:val="clear" w:color="auto" w:fill="auto"/>
          </w:tcPr>
          <w:p w:rsidR="00AE1F3C" w:rsidRPr="00536C16" w:rsidRDefault="00AE1F3C" w:rsidP="000715C3">
            <w:r>
              <w:t xml:space="preserve"> </w:t>
            </w:r>
          </w:p>
        </w:tc>
      </w:tr>
      <w:tr w:rsidR="00AE1F3C" w:rsidRPr="00536C16" w:rsidTr="00AE1F3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227" w:type="dxa"/>
            <w:vMerge/>
            <w:shd w:val="clear" w:color="auto" w:fill="auto"/>
          </w:tcPr>
          <w:p w:rsidR="00AE1F3C" w:rsidRPr="00536C16" w:rsidRDefault="00AE1F3C" w:rsidP="000715C3">
            <w:pPr>
              <w:rPr>
                <w:bCs/>
              </w:rPr>
            </w:pPr>
          </w:p>
        </w:tc>
        <w:tc>
          <w:tcPr>
            <w:tcW w:w="1800" w:type="dxa"/>
            <w:vMerge/>
            <w:shd w:val="clear" w:color="auto" w:fill="auto"/>
          </w:tcPr>
          <w:p w:rsidR="00AE1F3C" w:rsidRPr="00536C16" w:rsidRDefault="00AE1F3C" w:rsidP="000715C3"/>
        </w:tc>
        <w:tc>
          <w:tcPr>
            <w:tcW w:w="7380" w:type="dxa"/>
            <w:shd w:val="clear" w:color="auto" w:fill="auto"/>
          </w:tcPr>
          <w:p w:rsidR="00AE1F3C" w:rsidRPr="00536C16" w:rsidRDefault="00AE1F3C" w:rsidP="000715C3">
            <w:r>
              <w:t xml:space="preserve">Утренник </w:t>
            </w:r>
            <w:r w:rsidRPr="00536C16">
              <w:t>«Новогоднее волшебство»</w:t>
            </w:r>
            <w:bookmarkStart w:id="0" w:name="_GoBack"/>
            <w:bookmarkEnd w:id="0"/>
          </w:p>
        </w:tc>
      </w:tr>
      <w:tr w:rsidR="00AE1F3C" w:rsidRPr="00536C16" w:rsidTr="00AE1F3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24"/>
        </w:trPr>
        <w:tc>
          <w:tcPr>
            <w:tcW w:w="1227" w:type="dxa"/>
            <w:vMerge w:val="restart"/>
            <w:shd w:val="clear" w:color="auto" w:fill="auto"/>
          </w:tcPr>
          <w:p w:rsidR="00AE1F3C" w:rsidRPr="00536C16" w:rsidRDefault="00AE1F3C" w:rsidP="000715C3">
            <w:pPr>
              <w:rPr>
                <w:bCs/>
              </w:rPr>
            </w:pPr>
            <w:r w:rsidRPr="00536C16">
              <w:rPr>
                <w:bCs/>
              </w:rPr>
              <w:t>Январь</w:t>
            </w:r>
          </w:p>
        </w:tc>
        <w:tc>
          <w:tcPr>
            <w:tcW w:w="1800" w:type="dxa"/>
            <w:vMerge w:val="restart"/>
            <w:shd w:val="clear" w:color="auto" w:fill="auto"/>
          </w:tcPr>
          <w:p w:rsidR="00AE1F3C" w:rsidRPr="00536C16" w:rsidRDefault="00AE1F3C" w:rsidP="000715C3">
            <w:r w:rsidRPr="00536C16">
              <w:t>«Зима»</w:t>
            </w:r>
          </w:p>
        </w:tc>
        <w:tc>
          <w:tcPr>
            <w:tcW w:w="7380" w:type="dxa"/>
            <w:shd w:val="clear" w:color="auto" w:fill="auto"/>
          </w:tcPr>
          <w:p w:rsidR="00AE1F3C" w:rsidRPr="00536C16" w:rsidRDefault="00AE1F3C" w:rsidP="000715C3">
            <w:r>
              <w:t>Неделя</w:t>
            </w:r>
            <w:r w:rsidRPr="00536C16">
              <w:t xml:space="preserve"> Здоровья – «Улыбкой светлой, дружным парадом день Здоровья начинать нам надо!»</w:t>
            </w:r>
          </w:p>
        </w:tc>
      </w:tr>
      <w:tr w:rsidR="00AE1F3C" w:rsidRPr="00536C16" w:rsidTr="00AE1F3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13"/>
        </w:trPr>
        <w:tc>
          <w:tcPr>
            <w:tcW w:w="1227" w:type="dxa"/>
            <w:vMerge/>
            <w:shd w:val="clear" w:color="auto" w:fill="auto"/>
          </w:tcPr>
          <w:p w:rsidR="00AE1F3C" w:rsidRPr="00536C16" w:rsidRDefault="00AE1F3C" w:rsidP="000715C3">
            <w:pPr>
              <w:rPr>
                <w:bCs/>
              </w:rPr>
            </w:pPr>
          </w:p>
        </w:tc>
        <w:tc>
          <w:tcPr>
            <w:tcW w:w="1800" w:type="dxa"/>
            <w:vMerge/>
            <w:shd w:val="clear" w:color="auto" w:fill="auto"/>
          </w:tcPr>
          <w:p w:rsidR="00AE1F3C" w:rsidRPr="00536C16" w:rsidRDefault="00AE1F3C" w:rsidP="000715C3"/>
        </w:tc>
        <w:tc>
          <w:tcPr>
            <w:tcW w:w="7380" w:type="dxa"/>
            <w:shd w:val="clear" w:color="auto" w:fill="auto"/>
          </w:tcPr>
          <w:p w:rsidR="00AE1F3C" w:rsidRPr="00536C16" w:rsidRDefault="00AE1F3C" w:rsidP="000715C3">
            <w:r>
              <w:t>Массовые зарядки «Бодрое утро»</w:t>
            </w:r>
          </w:p>
        </w:tc>
      </w:tr>
    </w:tbl>
    <w:p w:rsidR="005078BB" w:rsidRPr="00536C16" w:rsidRDefault="005078BB" w:rsidP="005078BB"/>
    <w:tbl>
      <w:tblPr>
        <w:tblW w:w="10402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163"/>
        <w:gridCol w:w="1859"/>
        <w:gridCol w:w="7380"/>
      </w:tblGrid>
      <w:tr w:rsidR="00AE1F3C" w:rsidRPr="00536C16" w:rsidTr="00AE1F3C">
        <w:tc>
          <w:tcPr>
            <w:tcW w:w="1163" w:type="dxa"/>
            <w:vMerge w:val="restart"/>
            <w:shd w:val="clear" w:color="auto" w:fill="auto"/>
          </w:tcPr>
          <w:p w:rsidR="00AE1F3C" w:rsidRPr="00536C16" w:rsidRDefault="00AE1F3C" w:rsidP="000715C3">
            <w:r w:rsidRPr="00536C16">
              <w:t>Февраль</w:t>
            </w:r>
          </w:p>
        </w:tc>
        <w:tc>
          <w:tcPr>
            <w:tcW w:w="1859" w:type="dxa"/>
            <w:vMerge w:val="restart"/>
            <w:shd w:val="clear" w:color="auto" w:fill="auto"/>
          </w:tcPr>
          <w:p w:rsidR="00AE1F3C" w:rsidRPr="00536C16" w:rsidRDefault="00AE1F3C" w:rsidP="000715C3">
            <w:r w:rsidRPr="00536C16">
              <w:t>«День защитника Отечества»</w:t>
            </w:r>
          </w:p>
        </w:tc>
        <w:tc>
          <w:tcPr>
            <w:tcW w:w="7380" w:type="dxa"/>
            <w:shd w:val="clear" w:color="auto" w:fill="auto"/>
          </w:tcPr>
          <w:p w:rsidR="00AE1F3C" w:rsidRPr="00536C16" w:rsidRDefault="00AE1F3C" w:rsidP="000715C3">
            <w:r>
              <w:t xml:space="preserve"> </w:t>
            </w:r>
          </w:p>
        </w:tc>
      </w:tr>
      <w:tr w:rsidR="00AE1F3C" w:rsidRPr="00536C16" w:rsidTr="00AE1F3C">
        <w:tc>
          <w:tcPr>
            <w:tcW w:w="1163" w:type="dxa"/>
            <w:vMerge/>
            <w:shd w:val="clear" w:color="auto" w:fill="auto"/>
          </w:tcPr>
          <w:p w:rsidR="00AE1F3C" w:rsidRPr="00536C16" w:rsidRDefault="00AE1F3C" w:rsidP="000715C3"/>
        </w:tc>
        <w:tc>
          <w:tcPr>
            <w:tcW w:w="1859" w:type="dxa"/>
            <w:vMerge/>
            <w:shd w:val="clear" w:color="auto" w:fill="auto"/>
          </w:tcPr>
          <w:p w:rsidR="00AE1F3C" w:rsidRPr="00536C16" w:rsidRDefault="00AE1F3C" w:rsidP="000715C3"/>
        </w:tc>
        <w:tc>
          <w:tcPr>
            <w:tcW w:w="7380" w:type="dxa"/>
            <w:shd w:val="clear" w:color="auto" w:fill="auto"/>
          </w:tcPr>
          <w:p w:rsidR="00AE1F3C" w:rsidRPr="00536C16" w:rsidRDefault="00AE1F3C" w:rsidP="000715C3">
            <w:r>
              <w:t>Музыкально-спортивный</w:t>
            </w:r>
            <w:r w:rsidRPr="00536C16">
              <w:t xml:space="preserve"> праздник с родителями «Мы будущие защитники Родины!»</w:t>
            </w:r>
          </w:p>
        </w:tc>
      </w:tr>
      <w:tr w:rsidR="00AE1F3C" w:rsidRPr="00536C16" w:rsidTr="00AE1F3C">
        <w:tc>
          <w:tcPr>
            <w:tcW w:w="1163" w:type="dxa"/>
            <w:vMerge/>
            <w:shd w:val="clear" w:color="auto" w:fill="auto"/>
          </w:tcPr>
          <w:p w:rsidR="00AE1F3C" w:rsidRPr="00536C16" w:rsidRDefault="00AE1F3C" w:rsidP="000715C3"/>
        </w:tc>
        <w:tc>
          <w:tcPr>
            <w:tcW w:w="1859" w:type="dxa"/>
            <w:vMerge/>
            <w:shd w:val="clear" w:color="auto" w:fill="auto"/>
          </w:tcPr>
          <w:p w:rsidR="00AE1F3C" w:rsidRPr="00536C16" w:rsidRDefault="00AE1F3C" w:rsidP="000715C3"/>
        </w:tc>
        <w:tc>
          <w:tcPr>
            <w:tcW w:w="7380" w:type="dxa"/>
            <w:shd w:val="clear" w:color="auto" w:fill="auto"/>
          </w:tcPr>
          <w:p w:rsidR="00AE1F3C" w:rsidRPr="00536C16" w:rsidRDefault="00AE1F3C" w:rsidP="000715C3">
            <w:r w:rsidRPr="00536C16">
              <w:t>Спортивно</w:t>
            </w:r>
            <w:r>
              <w:t>-музыкально</w:t>
            </w:r>
            <w:r w:rsidRPr="00536C16">
              <w:t>е развлечение с родителями «Я как папа!»</w:t>
            </w:r>
          </w:p>
        </w:tc>
      </w:tr>
      <w:tr w:rsidR="00AE1F3C" w:rsidRPr="00536C16" w:rsidTr="00AE1F3C">
        <w:trPr>
          <w:trHeight w:val="258"/>
        </w:trPr>
        <w:tc>
          <w:tcPr>
            <w:tcW w:w="1163" w:type="dxa"/>
            <w:vMerge w:val="restart"/>
            <w:shd w:val="clear" w:color="auto" w:fill="auto"/>
          </w:tcPr>
          <w:p w:rsidR="00AE1F3C" w:rsidRPr="00536C16" w:rsidRDefault="00AE1F3C" w:rsidP="000715C3">
            <w:pPr>
              <w:rPr>
                <w:bCs/>
              </w:rPr>
            </w:pPr>
            <w:r w:rsidRPr="00536C16">
              <w:rPr>
                <w:bCs/>
              </w:rPr>
              <w:t>Март</w:t>
            </w:r>
          </w:p>
        </w:tc>
        <w:tc>
          <w:tcPr>
            <w:tcW w:w="1859" w:type="dxa"/>
            <w:vMerge w:val="restart"/>
            <w:shd w:val="clear" w:color="auto" w:fill="auto"/>
          </w:tcPr>
          <w:p w:rsidR="00AE1F3C" w:rsidRPr="00536C16" w:rsidRDefault="00AE1F3C" w:rsidP="000715C3">
            <w:r w:rsidRPr="00536C16">
              <w:t>«Международный женский день»</w:t>
            </w:r>
          </w:p>
        </w:tc>
        <w:tc>
          <w:tcPr>
            <w:tcW w:w="7380" w:type="dxa"/>
            <w:shd w:val="clear" w:color="auto" w:fill="auto"/>
          </w:tcPr>
          <w:p w:rsidR="00AE1F3C" w:rsidRPr="00536C16" w:rsidRDefault="00AE1F3C" w:rsidP="000715C3">
            <w:r>
              <w:t xml:space="preserve">Концерт </w:t>
            </w:r>
            <w:r w:rsidRPr="00536C16">
              <w:t>«Мамочке любимо</w:t>
            </w:r>
            <w:proofErr w:type="gramStart"/>
            <w:r w:rsidRPr="00536C16">
              <w:t>й-</w:t>
            </w:r>
            <w:proofErr w:type="gramEnd"/>
            <w:r w:rsidRPr="00536C16">
              <w:t xml:space="preserve"> песенку поём»</w:t>
            </w:r>
          </w:p>
        </w:tc>
      </w:tr>
      <w:tr w:rsidR="00AE1F3C" w:rsidRPr="00536C16" w:rsidTr="00AE1F3C">
        <w:tc>
          <w:tcPr>
            <w:tcW w:w="1163" w:type="dxa"/>
            <w:vMerge/>
            <w:shd w:val="clear" w:color="auto" w:fill="auto"/>
          </w:tcPr>
          <w:p w:rsidR="00AE1F3C" w:rsidRPr="00536C16" w:rsidRDefault="00AE1F3C" w:rsidP="000715C3"/>
        </w:tc>
        <w:tc>
          <w:tcPr>
            <w:tcW w:w="1859" w:type="dxa"/>
            <w:vMerge/>
            <w:shd w:val="clear" w:color="auto" w:fill="auto"/>
          </w:tcPr>
          <w:p w:rsidR="00AE1F3C" w:rsidRPr="00536C16" w:rsidRDefault="00AE1F3C" w:rsidP="000715C3"/>
        </w:tc>
        <w:tc>
          <w:tcPr>
            <w:tcW w:w="7380" w:type="dxa"/>
            <w:shd w:val="clear" w:color="auto" w:fill="auto"/>
          </w:tcPr>
          <w:p w:rsidR="00AE1F3C" w:rsidRPr="00536C16" w:rsidRDefault="00AE1F3C" w:rsidP="00AE1F3C">
            <w:r>
              <w:t xml:space="preserve"> </w:t>
            </w:r>
          </w:p>
        </w:tc>
      </w:tr>
      <w:tr w:rsidR="00AE1F3C" w:rsidRPr="00536C16" w:rsidTr="00AE1F3C">
        <w:tc>
          <w:tcPr>
            <w:tcW w:w="1163" w:type="dxa"/>
            <w:vMerge/>
            <w:shd w:val="clear" w:color="auto" w:fill="auto"/>
          </w:tcPr>
          <w:p w:rsidR="00AE1F3C" w:rsidRPr="00536C16" w:rsidRDefault="00AE1F3C" w:rsidP="000715C3"/>
        </w:tc>
        <w:tc>
          <w:tcPr>
            <w:tcW w:w="1859" w:type="dxa"/>
            <w:shd w:val="clear" w:color="auto" w:fill="auto"/>
          </w:tcPr>
          <w:p w:rsidR="00AE1F3C" w:rsidRPr="00536C16" w:rsidRDefault="00AE1F3C" w:rsidP="000715C3">
            <w:r>
              <w:t>22 марта</w:t>
            </w:r>
          </w:p>
        </w:tc>
        <w:tc>
          <w:tcPr>
            <w:tcW w:w="7380" w:type="dxa"/>
            <w:shd w:val="clear" w:color="auto" w:fill="auto"/>
          </w:tcPr>
          <w:p w:rsidR="00AE1F3C" w:rsidRPr="00536C16" w:rsidRDefault="00AE1F3C" w:rsidP="000715C3">
            <w:r>
              <w:t>Досуг «День воды»</w:t>
            </w:r>
          </w:p>
        </w:tc>
      </w:tr>
      <w:tr w:rsidR="00AE1F3C" w:rsidRPr="00536C16" w:rsidTr="00AE1F3C">
        <w:tc>
          <w:tcPr>
            <w:tcW w:w="1163" w:type="dxa"/>
            <w:vMerge/>
            <w:shd w:val="clear" w:color="auto" w:fill="auto"/>
          </w:tcPr>
          <w:p w:rsidR="00AE1F3C" w:rsidRPr="00536C16" w:rsidRDefault="00AE1F3C" w:rsidP="000715C3"/>
        </w:tc>
        <w:tc>
          <w:tcPr>
            <w:tcW w:w="1859" w:type="dxa"/>
            <w:shd w:val="clear" w:color="auto" w:fill="auto"/>
          </w:tcPr>
          <w:p w:rsidR="00AE1F3C" w:rsidRPr="00536C16" w:rsidRDefault="00AE1F3C" w:rsidP="000715C3">
            <w:r w:rsidRPr="00536C16">
              <w:t>«Народная культура»</w:t>
            </w:r>
          </w:p>
        </w:tc>
        <w:tc>
          <w:tcPr>
            <w:tcW w:w="7380" w:type="dxa"/>
            <w:shd w:val="clear" w:color="auto" w:fill="auto"/>
          </w:tcPr>
          <w:p w:rsidR="00AE1F3C" w:rsidRPr="00536C16" w:rsidRDefault="00AE1F3C" w:rsidP="000715C3">
            <w:r>
              <w:t>Развлечение «</w:t>
            </w:r>
            <w:r w:rsidRPr="00536C16">
              <w:t>М</w:t>
            </w:r>
            <w:r>
              <w:t>асленичные гуляния»</w:t>
            </w:r>
          </w:p>
          <w:p w:rsidR="00AE1F3C" w:rsidRPr="00536C16" w:rsidRDefault="00AE1F3C" w:rsidP="000715C3"/>
        </w:tc>
      </w:tr>
      <w:tr w:rsidR="00AE1F3C" w:rsidRPr="00536C16" w:rsidTr="00AE1F3C">
        <w:tc>
          <w:tcPr>
            <w:tcW w:w="1163" w:type="dxa"/>
            <w:vMerge w:val="restart"/>
            <w:shd w:val="clear" w:color="auto" w:fill="auto"/>
          </w:tcPr>
          <w:p w:rsidR="00AE1F3C" w:rsidRPr="00536C16" w:rsidRDefault="00AE1F3C" w:rsidP="000715C3">
            <w:r w:rsidRPr="00536C16">
              <w:rPr>
                <w:bCs/>
              </w:rPr>
              <w:t>Апрель</w:t>
            </w:r>
          </w:p>
        </w:tc>
        <w:tc>
          <w:tcPr>
            <w:tcW w:w="1859" w:type="dxa"/>
            <w:shd w:val="clear" w:color="auto" w:fill="auto"/>
          </w:tcPr>
          <w:p w:rsidR="00AE1F3C" w:rsidRPr="00536C16" w:rsidRDefault="00AE1F3C" w:rsidP="000715C3">
            <w:r w:rsidRPr="00536C16">
              <w:t>Праздник юмора</w:t>
            </w:r>
          </w:p>
        </w:tc>
        <w:tc>
          <w:tcPr>
            <w:tcW w:w="7380" w:type="dxa"/>
            <w:shd w:val="clear" w:color="auto" w:fill="auto"/>
          </w:tcPr>
          <w:p w:rsidR="00AE1F3C" w:rsidRPr="00536C16" w:rsidRDefault="00AE1F3C" w:rsidP="000715C3">
            <w:r>
              <w:t xml:space="preserve">Досуг </w:t>
            </w:r>
            <w:r w:rsidRPr="00536C16">
              <w:t xml:space="preserve">«Всё </w:t>
            </w:r>
            <w:r>
              <w:t>наоборот»</w:t>
            </w:r>
          </w:p>
        </w:tc>
      </w:tr>
      <w:tr w:rsidR="00AE1F3C" w:rsidRPr="00536C16" w:rsidTr="00AE1F3C">
        <w:trPr>
          <w:trHeight w:val="261"/>
        </w:trPr>
        <w:tc>
          <w:tcPr>
            <w:tcW w:w="1163" w:type="dxa"/>
            <w:vMerge/>
            <w:shd w:val="clear" w:color="auto" w:fill="auto"/>
          </w:tcPr>
          <w:p w:rsidR="00AE1F3C" w:rsidRPr="00536C16" w:rsidRDefault="00AE1F3C" w:rsidP="000715C3"/>
        </w:tc>
        <w:tc>
          <w:tcPr>
            <w:tcW w:w="1859" w:type="dxa"/>
            <w:vMerge w:val="restart"/>
            <w:shd w:val="clear" w:color="auto" w:fill="auto"/>
          </w:tcPr>
          <w:p w:rsidR="00AE1F3C" w:rsidRPr="00536C16" w:rsidRDefault="00AE1F3C" w:rsidP="000715C3">
            <w:r w:rsidRPr="00536C16">
              <w:t>«Весна. День Земли»</w:t>
            </w:r>
          </w:p>
        </w:tc>
        <w:tc>
          <w:tcPr>
            <w:tcW w:w="7380" w:type="dxa"/>
            <w:shd w:val="clear" w:color="auto" w:fill="auto"/>
          </w:tcPr>
          <w:p w:rsidR="00AE1F3C" w:rsidRPr="00536C16" w:rsidRDefault="00AE1F3C" w:rsidP="002608F1">
            <w:proofErr w:type="spellStart"/>
            <w:r>
              <w:t>Эко-спектакль</w:t>
            </w:r>
            <w:proofErr w:type="spellEnd"/>
            <w:r>
              <w:t xml:space="preserve"> </w:t>
            </w:r>
            <w:r w:rsidRPr="00536C16">
              <w:t>«Весенний разговор»</w:t>
            </w:r>
          </w:p>
        </w:tc>
      </w:tr>
      <w:tr w:rsidR="00AE1F3C" w:rsidRPr="00536C16" w:rsidTr="00AE1F3C">
        <w:trPr>
          <w:trHeight w:val="261"/>
        </w:trPr>
        <w:tc>
          <w:tcPr>
            <w:tcW w:w="1163" w:type="dxa"/>
            <w:vMerge/>
            <w:shd w:val="clear" w:color="auto" w:fill="auto"/>
          </w:tcPr>
          <w:p w:rsidR="00AE1F3C" w:rsidRPr="00536C16" w:rsidRDefault="00AE1F3C" w:rsidP="000715C3"/>
        </w:tc>
        <w:tc>
          <w:tcPr>
            <w:tcW w:w="1859" w:type="dxa"/>
            <w:vMerge/>
            <w:shd w:val="clear" w:color="auto" w:fill="auto"/>
          </w:tcPr>
          <w:p w:rsidR="00AE1F3C" w:rsidRPr="00536C16" w:rsidRDefault="00AE1F3C" w:rsidP="000715C3"/>
        </w:tc>
        <w:tc>
          <w:tcPr>
            <w:tcW w:w="7380" w:type="dxa"/>
            <w:shd w:val="clear" w:color="auto" w:fill="auto"/>
          </w:tcPr>
          <w:p w:rsidR="00AE1F3C" w:rsidRPr="00536C16" w:rsidRDefault="00AE1F3C" w:rsidP="000715C3">
            <w:r w:rsidRPr="00536C16">
              <w:t>Неделя Здоровья – «В здоровом теле – здоровый дух!» Бодрая зарядка для всех!</w:t>
            </w:r>
          </w:p>
        </w:tc>
      </w:tr>
      <w:tr w:rsidR="00AE1F3C" w:rsidRPr="00536C16" w:rsidTr="00AE1F3C">
        <w:trPr>
          <w:trHeight w:val="284"/>
        </w:trPr>
        <w:tc>
          <w:tcPr>
            <w:tcW w:w="1163" w:type="dxa"/>
            <w:vMerge w:val="restart"/>
            <w:shd w:val="clear" w:color="auto" w:fill="auto"/>
          </w:tcPr>
          <w:p w:rsidR="00AE1F3C" w:rsidRPr="00536C16" w:rsidRDefault="00AE1F3C" w:rsidP="000715C3">
            <w:pPr>
              <w:rPr>
                <w:bCs/>
              </w:rPr>
            </w:pPr>
            <w:r w:rsidRPr="00536C16">
              <w:rPr>
                <w:bCs/>
              </w:rPr>
              <w:t>Май</w:t>
            </w:r>
          </w:p>
        </w:tc>
        <w:tc>
          <w:tcPr>
            <w:tcW w:w="1859" w:type="dxa"/>
            <w:vMerge w:val="restart"/>
            <w:shd w:val="clear" w:color="auto" w:fill="auto"/>
          </w:tcPr>
          <w:p w:rsidR="00AE1F3C" w:rsidRPr="00536C16" w:rsidRDefault="00AE1F3C" w:rsidP="000715C3">
            <w:r w:rsidRPr="00536C16">
              <w:t>«День Победы»</w:t>
            </w:r>
          </w:p>
        </w:tc>
        <w:tc>
          <w:tcPr>
            <w:tcW w:w="7380" w:type="dxa"/>
            <w:shd w:val="clear" w:color="auto" w:fill="auto"/>
          </w:tcPr>
          <w:p w:rsidR="00AE1F3C" w:rsidRPr="00536C16" w:rsidRDefault="00AE1F3C" w:rsidP="00322704">
            <w:r w:rsidRPr="00536C16">
              <w:t xml:space="preserve">«И только потому мы победили» </w:t>
            </w:r>
            <w:r w:rsidR="00322704">
              <w:t xml:space="preserve"> </w:t>
            </w:r>
            <w:r w:rsidRPr="00536C16">
              <w:t>концерт</w:t>
            </w:r>
          </w:p>
        </w:tc>
      </w:tr>
      <w:tr w:rsidR="00AE1F3C" w:rsidRPr="00536C16" w:rsidTr="00AE1F3C">
        <w:tc>
          <w:tcPr>
            <w:tcW w:w="1163" w:type="dxa"/>
            <w:vMerge/>
            <w:shd w:val="clear" w:color="auto" w:fill="auto"/>
          </w:tcPr>
          <w:p w:rsidR="00AE1F3C" w:rsidRPr="00536C16" w:rsidRDefault="00AE1F3C" w:rsidP="000715C3">
            <w:pPr>
              <w:rPr>
                <w:bCs/>
              </w:rPr>
            </w:pPr>
          </w:p>
        </w:tc>
        <w:tc>
          <w:tcPr>
            <w:tcW w:w="1859" w:type="dxa"/>
            <w:vMerge/>
            <w:shd w:val="clear" w:color="auto" w:fill="auto"/>
          </w:tcPr>
          <w:p w:rsidR="00AE1F3C" w:rsidRPr="00536C16" w:rsidRDefault="00AE1F3C" w:rsidP="000715C3"/>
        </w:tc>
        <w:tc>
          <w:tcPr>
            <w:tcW w:w="7380" w:type="dxa"/>
            <w:shd w:val="clear" w:color="auto" w:fill="auto"/>
          </w:tcPr>
          <w:p w:rsidR="00AE1F3C" w:rsidRPr="00536C16" w:rsidRDefault="00AE1F3C" w:rsidP="000715C3">
            <w:r w:rsidRPr="00536C16">
              <w:t>«Есть у солнышка друзья»</w:t>
            </w:r>
          </w:p>
        </w:tc>
      </w:tr>
      <w:tr w:rsidR="00AE1F3C" w:rsidRPr="00536C16" w:rsidTr="00AE1F3C">
        <w:tc>
          <w:tcPr>
            <w:tcW w:w="1163" w:type="dxa"/>
            <w:vMerge/>
            <w:shd w:val="clear" w:color="auto" w:fill="auto"/>
          </w:tcPr>
          <w:p w:rsidR="00AE1F3C" w:rsidRPr="00536C16" w:rsidRDefault="00AE1F3C" w:rsidP="000715C3"/>
        </w:tc>
        <w:tc>
          <w:tcPr>
            <w:tcW w:w="1859" w:type="dxa"/>
            <w:shd w:val="clear" w:color="auto" w:fill="auto"/>
          </w:tcPr>
          <w:p w:rsidR="00AE1F3C" w:rsidRPr="00536C16" w:rsidRDefault="00AE1F3C" w:rsidP="000715C3">
            <w:r>
              <w:t>Выпускной бал</w:t>
            </w:r>
          </w:p>
        </w:tc>
        <w:tc>
          <w:tcPr>
            <w:tcW w:w="7380" w:type="dxa"/>
            <w:shd w:val="clear" w:color="auto" w:fill="auto"/>
          </w:tcPr>
          <w:p w:rsidR="00AE1F3C" w:rsidRPr="00536C16" w:rsidRDefault="00AE1F3C" w:rsidP="000715C3">
            <w:r w:rsidRPr="00536C16">
              <w:t>«Весёлый калейдоскоп»</w:t>
            </w:r>
          </w:p>
        </w:tc>
      </w:tr>
      <w:tr w:rsidR="00AE1F3C" w:rsidRPr="00536C16" w:rsidTr="00AE1F3C">
        <w:tc>
          <w:tcPr>
            <w:tcW w:w="1163" w:type="dxa"/>
            <w:shd w:val="clear" w:color="auto" w:fill="auto"/>
          </w:tcPr>
          <w:p w:rsidR="00AE1F3C" w:rsidRPr="00536C16" w:rsidRDefault="00AE1F3C" w:rsidP="000715C3">
            <w:pPr>
              <w:rPr>
                <w:bCs/>
              </w:rPr>
            </w:pPr>
            <w:r w:rsidRPr="00536C16">
              <w:rPr>
                <w:bCs/>
              </w:rPr>
              <w:t>Июнь</w:t>
            </w:r>
          </w:p>
        </w:tc>
        <w:tc>
          <w:tcPr>
            <w:tcW w:w="1859" w:type="dxa"/>
            <w:shd w:val="clear" w:color="auto" w:fill="auto"/>
          </w:tcPr>
          <w:p w:rsidR="00AE1F3C" w:rsidRPr="00536C16" w:rsidRDefault="00AE1F3C" w:rsidP="000715C3">
            <w:r w:rsidRPr="00536C16">
              <w:t>«Лето»</w:t>
            </w:r>
          </w:p>
          <w:p w:rsidR="00AE1F3C" w:rsidRPr="00536C16" w:rsidRDefault="00AE1F3C" w:rsidP="000715C3"/>
        </w:tc>
        <w:tc>
          <w:tcPr>
            <w:tcW w:w="7380" w:type="dxa"/>
            <w:shd w:val="clear" w:color="auto" w:fill="auto"/>
          </w:tcPr>
          <w:p w:rsidR="00AE1F3C" w:rsidRPr="00536C16" w:rsidRDefault="00AE1F3C" w:rsidP="000715C3">
            <w:r w:rsidRPr="00536C16">
              <w:t>Спортивное развлечение «Мы с мячами дружим!»</w:t>
            </w:r>
          </w:p>
        </w:tc>
      </w:tr>
    </w:tbl>
    <w:p w:rsidR="005078BB" w:rsidRPr="00A01243" w:rsidRDefault="005078BB" w:rsidP="005078BB"/>
    <w:p w:rsidR="005078BB" w:rsidRPr="009749E7" w:rsidRDefault="005078BB" w:rsidP="005078BB"/>
    <w:p w:rsidR="005078BB" w:rsidRDefault="005078BB" w:rsidP="005078BB">
      <w:pPr>
        <w:jc w:val="center"/>
        <w:rPr>
          <w:b/>
          <w:bCs/>
        </w:rPr>
        <w:sectPr w:rsidR="005078BB" w:rsidSect="00AE1F3C">
          <w:pgSz w:w="12240" w:h="15840"/>
          <w:pgMar w:top="1134" w:right="1080" w:bottom="1134" w:left="850" w:header="720" w:footer="720" w:gutter="0"/>
          <w:cols w:space="720"/>
          <w:docGrid w:linePitch="360"/>
        </w:sectPr>
      </w:pPr>
    </w:p>
    <w:p w:rsidR="005078BB" w:rsidRPr="00A01243" w:rsidRDefault="005078BB" w:rsidP="005078BB">
      <w:pPr>
        <w:jc w:val="center"/>
        <w:rPr>
          <w:b/>
          <w:bCs/>
        </w:rPr>
      </w:pPr>
      <w:r w:rsidRPr="00A01243">
        <w:rPr>
          <w:b/>
          <w:bCs/>
        </w:rPr>
        <w:t>ПРИЛОЖЕНИЕ</w:t>
      </w:r>
    </w:p>
    <w:p w:rsidR="005078BB" w:rsidRPr="00A01243" w:rsidRDefault="005078BB" w:rsidP="005078BB"/>
    <w:p w:rsidR="005078BB" w:rsidRPr="00A01243" w:rsidRDefault="005078BB" w:rsidP="005078BB">
      <w:pPr>
        <w:jc w:val="center"/>
        <w:rPr>
          <w:b/>
          <w:i/>
        </w:rPr>
      </w:pPr>
      <w:r w:rsidRPr="00A01243">
        <w:rPr>
          <w:b/>
        </w:rPr>
        <w:t>Административно – хозяйственная работа</w:t>
      </w:r>
      <w:r w:rsidRPr="00A01243">
        <w:rPr>
          <w:b/>
          <w:i/>
        </w:rPr>
        <w:t>.</w:t>
      </w:r>
    </w:p>
    <w:p w:rsidR="005078BB" w:rsidRPr="00A01243" w:rsidRDefault="005078BB" w:rsidP="005078BB">
      <w:pPr>
        <w:rPr>
          <w:b/>
          <w:i/>
        </w:rPr>
      </w:pPr>
      <w:r w:rsidRPr="00A01243">
        <w:tab/>
      </w:r>
      <w:r w:rsidRPr="00A01243">
        <w:tab/>
      </w:r>
      <w:r w:rsidRPr="00A01243">
        <w:tab/>
      </w:r>
      <w:r w:rsidRPr="00A01243">
        <w:tab/>
      </w:r>
      <w:r w:rsidRPr="00A01243">
        <w:tab/>
      </w:r>
      <w:r w:rsidRPr="00A01243">
        <w:rPr>
          <w:b/>
          <w:i/>
        </w:rPr>
        <w:t>Работа с кадрами</w:t>
      </w:r>
    </w:p>
    <w:tbl>
      <w:tblPr>
        <w:tblW w:w="0" w:type="auto"/>
        <w:tblInd w:w="-103" w:type="dxa"/>
        <w:tblLayout w:type="fixed"/>
        <w:tblLook w:val="0000"/>
      </w:tblPr>
      <w:tblGrid>
        <w:gridCol w:w="6013"/>
        <w:gridCol w:w="2268"/>
        <w:gridCol w:w="1418"/>
        <w:gridCol w:w="1154"/>
      </w:tblGrid>
      <w:tr w:rsidR="005078BB" w:rsidRPr="00A01243" w:rsidTr="000715C3">
        <w:tc>
          <w:tcPr>
            <w:tcW w:w="6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Содержание работы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Ответственный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Сроки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proofErr w:type="spellStart"/>
            <w:r w:rsidRPr="00A01243">
              <w:t>Испол</w:t>
            </w:r>
            <w:proofErr w:type="spellEnd"/>
          </w:p>
        </w:tc>
      </w:tr>
      <w:tr w:rsidR="005078BB" w:rsidRPr="00A01243" w:rsidTr="000715C3">
        <w:tc>
          <w:tcPr>
            <w:tcW w:w="601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 xml:space="preserve">1. Приказ и назначение </w:t>
            </w:r>
            <w:proofErr w:type="gramStart"/>
            <w:r w:rsidRPr="00A01243">
              <w:t>ответственных</w:t>
            </w:r>
            <w:proofErr w:type="gramEnd"/>
            <w:r w:rsidRPr="00A01243">
              <w:t xml:space="preserve"> по охране труда и пожарной безопасности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Заведующий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январь, февраль</w:t>
            </w:r>
          </w:p>
        </w:tc>
        <w:tc>
          <w:tcPr>
            <w:tcW w:w="115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</w:p>
        </w:tc>
      </w:tr>
      <w:tr w:rsidR="005078BB" w:rsidRPr="00A01243" w:rsidTr="000715C3">
        <w:tc>
          <w:tcPr>
            <w:tcW w:w="601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2. Проведение инструктажа</w:t>
            </w:r>
          </w:p>
          <w:p w:rsidR="005078BB" w:rsidRPr="00A01243" w:rsidRDefault="005078BB" w:rsidP="000715C3">
            <w:r w:rsidRPr="00A01243">
              <w:t xml:space="preserve"> «Охрана жизни и здоровья детей» 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Заведующий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август, декабрь</w:t>
            </w:r>
          </w:p>
        </w:tc>
        <w:tc>
          <w:tcPr>
            <w:tcW w:w="115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</w:p>
        </w:tc>
      </w:tr>
      <w:tr w:rsidR="005078BB" w:rsidRPr="00A01243" w:rsidTr="000715C3">
        <w:tc>
          <w:tcPr>
            <w:tcW w:w="601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 xml:space="preserve">3. Проведение инструктажа </w:t>
            </w:r>
          </w:p>
          <w:p w:rsidR="005078BB" w:rsidRPr="00A01243" w:rsidRDefault="005078BB" w:rsidP="000715C3">
            <w:r w:rsidRPr="00A01243">
              <w:t>«Противопожарная безопасность»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Заведующий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Июнь</w:t>
            </w:r>
          </w:p>
          <w:p w:rsidR="005078BB" w:rsidRPr="00A01243" w:rsidRDefault="005078BB" w:rsidP="000715C3">
            <w:r w:rsidRPr="00A01243">
              <w:t>Декабрь</w:t>
            </w:r>
          </w:p>
        </w:tc>
        <w:tc>
          <w:tcPr>
            <w:tcW w:w="115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</w:p>
        </w:tc>
      </w:tr>
      <w:tr w:rsidR="005078BB" w:rsidRPr="00A01243" w:rsidTr="000715C3">
        <w:tc>
          <w:tcPr>
            <w:tcW w:w="601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4.Приказ о переходе ДОУ на летний период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Май</w:t>
            </w:r>
          </w:p>
        </w:tc>
        <w:tc>
          <w:tcPr>
            <w:tcW w:w="115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</w:p>
        </w:tc>
      </w:tr>
      <w:tr w:rsidR="005078BB" w:rsidRPr="00A01243" w:rsidTr="000715C3">
        <w:tc>
          <w:tcPr>
            <w:tcW w:w="601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 xml:space="preserve">5.Обновление педагогических стендов. </w:t>
            </w:r>
          </w:p>
          <w:p w:rsidR="005078BB" w:rsidRPr="00A01243" w:rsidRDefault="005078BB" w:rsidP="000715C3">
            <w:r w:rsidRPr="00A01243">
              <w:t>Информационных уголков для родителей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Воспитатели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Август</w:t>
            </w:r>
          </w:p>
        </w:tc>
        <w:tc>
          <w:tcPr>
            <w:tcW w:w="115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</w:p>
        </w:tc>
      </w:tr>
      <w:tr w:rsidR="005078BB" w:rsidRPr="00A01243" w:rsidTr="000715C3">
        <w:tc>
          <w:tcPr>
            <w:tcW w:w="601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 xml:space="preserve">6.Общее собрание трудового коллектива: </w:t>
            </w:r>
          </w:p>
          <w:p w:rsidR="005078BB" w:rsidRPr="00A01243" w:rsidRDefault="005078BB" w:rsidP="000715C3">
            <w:pPr>
              <w:snapToGrid w:val="0"/>
            </w:pPr>
            <w:r w:rsidRPr="00A01243">
              <w:t>«Укрепление трудовой и производственной дисциплины»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Председатель профсоюзной организации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Октябрь</w:t>
            </w:r>
          </w:p>
        </w:tc>
        <w:tc>
          <w:tcPr>
            <w:tcW w:w="115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</w:p>
        </w:tc>
      </w:tr>
      <w:tr w:rsidR="005078BB" w:rsidRPr="00A01243" w:rsidTr="000715C3">
        <w:tc>
          <w:tcPr>
            <w:tcW w:w="601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 xml:space="preserve">7.Общее собрание трудового коллектива 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Председатель профсоюзной организации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сентябрь</w:t>
            </w:r>
          </w:p>
        </w:tc>
        <w:tc>
          <w:tcPr>
            <w:tcW w:w="115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</w:p>
        </w:tc>
      </w:tr>
      <w:tr w:rsidR="005078BB" w:rsidRPr="00A01243" w:rsidTr="000715C3">
        <w:tc>
          <w:tcPr>
            <w:tcW w:w="601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8. Консультации для помощник</w:t>
            </w:r>
            <w:r w:rsidR="00937F9C">
              <w:t>а</w:t>
            </w:r>
            <w:r w:rsidRPr="00A01243">
              <w:t xml:space="preserve"> воспитател</w:t>
            </w:r>
            <w:r w:rsidR="00937F9C">
              <w:t>я</w:t>
            </w:r>
            <w:r w:rsidRPr="00A01243">
              <w:t>:</w:t>
            </w:r>
          </w:p>
          <w:p w:rsidR="005078BB" w:rsidRPr="00A01243" w:rsidRDefault="005078BB" w:rsidP="000715C3">
            <w:r w:rsidRPr="00A01243">
              <w:t>- Личная гигиена персонала и организация рабочего места</w:t>
            </w:r>
          </w:p>
          <w:p w:rsidR="005078BB" w:rsidRPr="00A01243" w:rsidRDefault="005078BB" w:rsidP="000715C3">
            <w:r w:rsidRPr="00A01243">
              <w:t>- Роль помощника воспитателя в проведении оздоровительной работы в детском саду.</w:t>
            </w:r>
          </w:p>
          <w:p w:rsidR="005078BB" w:rsidRPr="00A01243" w:rsidRDefault="005078BB" w:rsidP="000715C3">
            <w:r w:rsidRPr="00A01243">
              <w:t xml:space="preserve">- Санитарное состояние помещений (требования </w:t>
            </w:r>
            <w:proofErr w:type="spellStart"/>
            <w:r w:rsidRPr="00A01243">
              <w:t>СанПиНа</w:t>
            </w:r>
            <w:proofErr w:type="spellEnd"/>
            <w:r w:rsidRPr="00A01243">
              <w:t>)</w:t>
            </w:r>
          </w:p>
          <w:p w:rsidR="005078BB" w:rsidRPr="00A01243" w:rsidRDefault="00937F9C" w:rsidP="000715C3">
            <w:r>
              <w:t xml:space="preserve"> 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</w:p>
          <w:p w:rsidR="005078BB" w:rsidRPr="00A01243" w:rsidRDefault="00937F9C" w:rsidP="000715C3">
            <w:r>
              <w:t xml:space="preserve"> </w:t>
            </w:r>
            <w:r w:rsidR="005078BB" w:rsidRPr="00A01243">
              <w:t xml:space="preserve"> медсестра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/>
          <w:p w:rsidR="005078BB" w:rsidRPr="00A01243" w:rsidRDefault="005078BB" w:rsidP="000715C3">
            <w:r w:rsidRPr="00A01243">
              <w:t>сентябрь</w:t>
            </w:r>
          </w:p>
          <w:p w:rsidR="005078BB" w:rsidRPr="00A01243" w:rsidRDefault="005078BB" w:rsidP="000715C3"/>
          <w:p w:rsidR="005078BB" w:rsidRPr="00A01243" w:rsidRDefault="005078BB" w:rsidP="000715C3">
            <w:r w:rsidRPr="00A01243">
              <w:t>ноябрь</w:t>
            </w:r>
          </w:p>
          <w:p w:rsidR="005078BB" w:rsidRPr="00A01243" w:rsidRDefault="005078BB" w:rsidP="000715C3"/>
          <w:p w:rsidR="005078BB" w:rsidRPr="00A01243" w:rsidRDefault="005078BB" w:rsidP="000715C3">
            <w:r w:rsidRPr="00A01243">
              <w:t>февраль</w:t>
            </w:r>
          </w:p>
          <w:p w:rsidR="005078BB" w:rsidRPr="00A01243" w:rsidRDefault="005078BB" w:rsidP="000715C3"/>
          <w:p w:rsidR="005078BB" w:rsidRPr="00A01243" w:rsidRDefault="00937F9C" w:rsidP="000715C3">
            <w:r>
              <w:t xml:space="preserve"> </w:t>
            </w:r>
          </w:p>
        </w:tc>
        <w:tc>
          <w:tcPr>
            <w:tcW w:w="115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</w:p>
        </w:tc>
      </w:tr>
      <w:tr w:rsidR="005078BB" w:rsidRPr="00A01243" w:rsidTr="000715C3">
        <w:tc>
          <w:tcPr>
            <w:tcW w:w="601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9. Консультация «Профилактика гриппа в ДОУ в период эпидемиологического неблагополучия».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937F9C" w:rsidP="000715C3">
            <w:pPr>
              <w:snapToGrid w:val="0"/>
            </w:pPr>
            <w:r>
              <w:t xml:space="preserve"> </w:t>
            </w:r>
            <w:r w:rsidR="005078BB" w:rsidRPr="00A01243">
              <w:t xml:space="preserve"> медсестра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Октябрь</w:t>
            </w:r>
          </w:p>
        </w:tc>
        <w:tc>
          <w:tcPr>
            <w:tcW w:w="115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</w:p>
        </w:tc>
      </w:tr>
    </w:tbl>
    <w:p w:rsidR="005078BB" w:rsidRPr="00A01243" w:rsidRDefault="005078BB" w:rsidP="005078BB"/>
    <w:p w:rsidR="005078BB" w:rsidRPr="00A01243" w:rsidRDefault="005078BB" w:rsidP="005078BB">
      <w:pPr>
        <w:rPr>
          <w:b/>
          <w:i/>
        </w:rPr>
      </w:pPr>
      <w:r w:rsidRPr="00A01243">
        <w:tab/>
      </w:r>
      <w:r w:rsidRPr="00A01243">
        <w:tab/>
      </w:r>
      <w:r w:rsidRPr="00A01243">
        <w:tab/>
      </w:r>
      <w:r w:rsidRPr="00A01243">
        <w:rPr>
          <w:b/>
          <w:i/>
        </w:rPr>
        <w:t>Укрепление материальной базы</w:t>
      </w:r>
    </w:p>
    <w:tbl>
      <w:tblPr>
        <w:tblW w:w="10838" w:type="dxa"/>
        <w:tblInd w:w="-88" w:type="dxa"/>
        <w:tblLayout w:type="fixed"/>
        <w:tblLook w:val="0000"/>
      </w:tblPr>
      <w:tblGrid>
        <w:gridCol w:w="5470"/>
        <w:gridCol w:w="2551"/>
        <w:gridCol w:w="1804"/>
        <w:gridCol w:w="1013"/>
      </w:tblGrid>
      <w:tr w:rsidR="005078BB" w:rsidRPr="00A01243" w:rsidTr="00300BEA">
        <w:tc>
          <w:tcPr>
            <w:tcW w:w="5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Содержание работы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proofErr w:type="spellStart"/>
            <w:r w:rsidRPr="00A01243">
              <w:t>Ответственый</w:t>
            </w:r>
            <w:proofErr w:type="spellEnd"/>
          </w:p>
        </w:tc>
        <w:tc>
          <w:tcPr>
            <w:tcW w:w="1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Сроки</w:t>
            </w:r>
          </w:p>
        </w:tc>
        <w:tc>
          <w:tcPr>
            <w:tcW w:w="1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proofErr w:type="spellStart"/>
            <w:proofErr w:type="gramStart"/>
            <w:r w:rsidRPr="00A01243">
              <w:t>Исп</w:t>
            </w:r>
            <w:proofErr w:type="spellEnd"/>
            <w:proofErr w:type="gramEnd"/>
          </w:p>
        </w:tc>
      </w:tr>
      <w:tr w:rsidR="005078BB" w:rsidRPr="00A01243" w:rsidTr="00300BEA">
        <w:tc>
          <w:tcPr>
            <w:tcW w:w="54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Приобретение посуды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Завхоз</w:t>
            </w:r>
          </w:p>
        </w:tc>
        <w:tc>
          <w:tcPr>
            <w:tcW w:w="180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В течение года</w:t>
            </w:r>
          </w:p>
        </w:tc>
        <w:tc>
          <w:tcPr>
            <w:tcW w:w="101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</w:p>
        </w:tc>
      </w:tr>
      <w:tr w:rsidR="005078BB" w:rsidRPr="00A01243" w:rsidTr="00300BEA">
        <w:tc>
          <w:tcPr>
            <w:tcW w:w="54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Приобретение краски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Завхоз</w:t>
            </w:r>
          </w:p>
        </w:tc>
        <w:tc>
          <w:tcPr>
            <w:tcW w:w="180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Июнь</w:t>
            </w:r>
          </w:p>
        </w:tc>
        <w:tc>
          <w:tcPr>
            <w:tcW w:w="101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</w:p>
        </w:tc>
      </w:tr>
      <w:tr w:rsidR="005078BB" w:rsidRPr="00A01243" w:rsidTr="00300BEA">
        <w:tc>
          <w:tcPr>
            <w:tcW w:w="54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Подбор мебели, маркировка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Воспитатели</w:t>
            </w:r>
          </w:p>
        </w:tc>
        <w:tc>
          <w:tcPr>
            <w:tcW w:w="180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Август</w:t>
            </w:r>
          </w:p>
        </w:tc>
        <w:tc>
          <w:tcPr>
            <w:tcW w:w="101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</w:p>
        </w:tc>
      </w:tr>
      <w:tr w:rsidR="005078BB" w:rsidRPr="00A01243" w:rsidTr="00300BEA">
        <w:tc>
          <w:tcPr>
            <w:tcW w:w="54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Подготовка овощехранилища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Завхоз</w:t>
            </w:r>
          </w:p>
        </w:tc>
        <w:tc>
          <w:tcPr>
            <w:tcW w:w="180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Август</w:t>
            </w:r>
          </w:p>
        </w:tc>
        <w:tc>
          <w:tcPr>
            <w:tcW w:w="101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</w:p>
        </w:tc>
      </w:tr>
      <w:tr w:rsidR="005078BB" w:rsidRPr="00A01243" w:rsidTr="00300BEA">
        <w:tc>
          <w:tcPr>
            <w:tcW w:w="54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Подготовка ДОУ к отопительному сезону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Завхоз</w:t>
            </w:r>
          </w:p>
        </w:tc>
        <w:tc>
          <w:tcPr>
            <w:tcW w:w="180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 xml:space="preserve">август </w:t>
            </w:r>
            <w:proofErr w:type="gramStart"/>
            <w:r>
              <w:t>–</w:t>
            </w:r>
            <w:r w:rsidRPr="00A01243">
              <w:t>с</w:t>
            </w:r>
            <w:proofErr w:type="gramEnd"/>
            <w:r w:rsidRPr="00A01243">
              <w:t>ентябрь</w:t>
            </w:r>
          </w:p>
        </w:tc>
        <w:tc>
          <w:tcPr>
            <w:tcW w:w="101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</w:p>
        </w:tc>
      </w:tr>
      <w:tr w:rsidR="005078BB" w:rsidRPr="00A01243" w:rsidTr="00300BEA">
        <w:tc>
          <w:tcPr>
            <w:tcW w:w="54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Приобретение канцтоваров к новому учебному году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Заведующий</w:t>
            </w:r>
          </w:p>
        </w:tc>
        <w:tc>
          <w:tcPr>
            <w:tcW w:w="180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Август</w:t>
            </w:r>
          </w:p>
        </w:tc>
        <w:tc>
          <w:tcPr>
            <w:tcW w:w="101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</w:p>
        </w:tc>
      </w:tr>
      <w:tr w:rsidR="005078BB" w:rsidRPr="00A01243" w:rsidTr="00300BEA">
        <w:tc>
          <w:tcPr>
            <w:tcW w:w="54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Приобретение методической литературы, пополнение библиотеки детской литературой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Заведующий</w:t>
            </w:r>
          </w:p>
        </w:tc>
        <w:tc>
          <w:tcPr>
            <w:tcW w:w="180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В течени</w:t>
            </w:r>
            <w:proofErr w:type="gramStart"/>
            <w:r w:rsidRPr="00A01243">
              <w:t>и</w:t>
            </w:r>
            <w:proofErr w:type="gramEnd"/>
            <w:r w:rsidRPr="00A01243">
              <w:t xml:space="preserve"> года</w:t>
            </w:r>
          </w:p>
        </w:tc>
        <w:tc>
          <w:tcPr>
            <w:tcW w:w="101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</w:p>
        </w:tc>
      </w:tr>
      <w:tr w:rsidR="005078BB" w:rsidRPr="00A01243" w:rsidTr="00300BEA">
        <w:tc>
          <w:tcPr>
            <w:tcW w:w="54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Приобретение спортивного инвентаря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Воспитатели</w:t>
            </w:r>
          </w:p>
        </w:tc>
        <w:tc>
          <w:tcPr>
            <w:tcW w:w="180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В течени</w:t>
            </w:r>
            <w:proofErr w:type="gramStart"/>
            <w:r w:rsidRPr="00A01243">
              <w:t>и</w:t>
            </w:r>
            <w:proofErr w:type="gramEnd"/>
            <w:r w:rsidRPr="00A01243">
              <w:t xml:space="preserve"> года</w:t>
            </w:r>
          </w:p>
        </w:tc>
        <w:tc>
          <w:tcPr>
            <w:tcW w:w="101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</w:p>
        </w:tc>
      </w:tr>
      <w:tr w:rsidR="005078BB" w:rsidRPr="00A01243" w:rsidTr="00300BEA">
        <w:tc>
          <w:tcPr>
            <w:tcW w:w="54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Высадка семян цветов на рассаду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Воспитатели</w:t>
            </w:r>
          </w:p>
        </w:tc>
        <w:tc>
          <w:tcPr>
            <w:tcW w:w="180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Апрель</w:t>
            </w:r>
          </w:p>
        </w:tc>
        <w:tc>
          <w:tcPr>
            <w:tcW w:w="101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</w:p>
        </w:tc>
      </w:tr>
      <w:tr w:rsidR="005078BB" w:rsidRPr="00A01243" w:rsidTr="00300BEA">
        <w:tc>
          <w:tcPr>
            <w:tcW w:w="54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Проведение косметического ремонта в приёмных и групповых комнатах, ремонт и оформление интерьера коридора.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 xml:space="preserve">завхоз воспитатели </w:t>
            </w:r>
          </w:p>
        </w:tc>
        <w:tc>
          <w:tcPr>
            <w:tcW w:w="180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июн</w:t>
            </w:r>
            <w:proofErr w:type="gramStart"/>
            <w:r w:rsidRPr="00A01243">
              <w:t>ь-</w:t>
            </w:r>
            <w:proofErr w:type="gramEnd"/>
            <w:r w:rsidRPr="00A01243">
              <w:t xml:space="preserve"> июль</w:t>
            </w:r>
          </w:p>
        </w:tc>
        <w:tc>
          <w:tcPr>
            <w:tcW w:w="101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</w:p>
        </w:tc>
      </w:tr>
      <w:tr w:rsidR="005078BB" w:rsidRPr="00A01243" w:rsidTr="00300BEA">
        <w:tc>
          <w:tcPr>
            <w:tcW w:w="54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Завоз песка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Завхоз</w:t>
            </w:r>
          </w:p>
        </w:tc>
        <w:tc>
          <w:tcPr>
            <w:tcW w:w="180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Май</w:t>
            </w:r>
          </w:p>
        </w:tc>
        <w:tc>
          <w:tcPr>
            <w:tcW w:w="101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</w:p>
        </w:tc>
      </w:tr>
      <w:tr w:rsidR="005078BB" w:rsidRPr="00A01243" w:rsidTr="00300BEA">
        <w:tc>
          <w:tcPr>
            <w:tcW w:w="54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937F9C">
            <w:pPr>
              <w:snapToGrid w:val="0"/>
            </w:pPr>
            <w:r w:rsidRPr="00A01243">
              <w:t>Пополнение методического кабинета материал</w:t>
            </w:r>
            <w:r w:rsidR="00937F9C">
              <w:t>ами метод литературы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Воспитатели</w:t>
            </w:r>
          </w:p>
        </w:tc>
        <w:tc>
          <w:tcPr>
            <w:tcW w:w="180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В течени</w:t>
            </w:r>
            <w:proofErr w:type="gramStart"/>
            <w:r w:rsidRPr="00A01243">
              <w:t>и</w:t>
            </w:r>
            <w:proofErr w:type="gramEnd"/>
            <w:r w:rsidRPr="00A01243">
              <w:t xml:space="preserve"> года</w:t>
            </w:r>
          </w:p>
        </w:tc>
        <w:tc>
          <w:tcPr>
            <w:tcW w:w="101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</w:p>
        </w:tc>
      </w:tr>
      <w:tr w:rsidR="005078BB" w:rsidRPr="00A01243" w:rsidTr="00300BEA">
        <w:tc>
          <w:tcPr>
            <w:tcW w:w="54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Частичный ремонт игрового оборудования на участках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937F9C" w:rsidP="000715C3">
            <w:pPr>
              <w:snapToGrid w:val="0"/>
            </w:pPr>
            <w:r>
              <w:t xml:space="preserve">Рабочий по </w:t>
            </w:r>
            <w:proofErr w:type="spellStart"/>
            <w:r>
              <w:t>обсл</w:t>
            </w:r>
            <w:proofErr w:type="spellEnd"/>
            <w:r>
              <w:t xml:space="preserve"> здания</w:t>
            </w:r>
          </w:p>
        </w:tc>
        <w:tc>
          <w:tcPr>
            <w:tcW w:w="180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 xml:space="preserve">июнь </w:t>
            </w:r>
            <w:r>
              <w:t>–</w:t>
            </w:r>
            <w:r w:rsidRPr="00A01243">
              <w:t xml:space="preserve"> август</w:t>
            </w:r>
          </w:p>
        </w:tc>
        <w:tc>
          <w:tcPr>
            <w:tcW w:w="101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</w:p>
        </w:tc>
      </w:tr>
      <w:tr w:rsidR="005078BB" w:rsidRPr="00A01243" w:rsidTr="00300BEA">
        <w:tc>
          <w:tcPr>
            <w:tcW w:w="54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Частичный ремонт асфальтового покрытия</w:t>
            </w:r>
          </w:p>
        </w:tc>
        <w:tc>
          <w:tcPr>
            <w:tcW w:w="25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937F9C" w:rsidP="000715C3">
            <w:pPr>
              <w:snapToGrid w:val="0"/>
            </w:pPr>
            <w:r>
              <w:t xml:space="preserve">Рабочий по </w:t>
            </w:r>
            <w:proofErr w:type="spellStart"/>
            <w:r>
              <w:t>обсл</w:t>
            </w:r>
            <w:proofErr w:type="spellEnd"/>
            <w:r>
              <w:t xml:space="preserve"> здания</w:t>
            </w:r>
          </w:p>
        </w:tc>
        <w:tc>
          <w:tcPr>
            <w:tcW w:w="180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Сентябрь</w:t>
            </w:r>
          </w:p>
        </w:tc>
        <w:tc>
          <w:tcPr>
            <w:tcW w:w="101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</w:p>
        </w:tc>
      </w:tr>
    </w:tbl>
    <w:p w:rsidR="005078BB" w:rsidRPr="00A01243" w:rsidRDefault="005078BB" w:rsidP="005078BB"/>
    <w:p w:rsidR="005078BB" w:rsidRDefault="005078BB" w:rsidP="005078BB">
      <w:pPr>
        <w:jc w:val="center"/>
        <w:rPr>
          <w:b/>
        </w:rPr>
      </w:pPr>
    </w:p>
    <w:p w:rsidR="005078BB" w:rsidRDefault="005078BB" w:rsidP="005078BB">
      <w:pPr>
        <w:jc w:val="center"/>
        <w:rPr>
          <w:b/>
        </w:rPr>
      </w:pPr>
    </w:p>
    <w:p w:rsidR="005078BB" w:rsidRPr="00A01243" w:rsidRDefault="00937F9C" w:rsidP="00937F9C">
      <w:pPr>
        <w:rPr>
          <w:b/>
        </w:rPr>
      </w:pPr>
      <w:r>
        <w:rPr>
          <w:b/>
        </w:rPr>
        <w:t xml:space="preserve">                                                </w:t>
      </w:r>
      <w:r w:rsidR="005078BB" w:rsidRPr="00A01243">
        <w:rPr>
          <w:b/>
        </w:rPr>
        <w:t>Система работы ДОУ с семьей</w:t>
      </w:r>
    </w:p>
    <w:tbl>
      <w:tblPr>
        <w:tblW w:w="0" w:type="auto"/>
        <w:tblInd w:w="-103" w:type="dxa"/>
        <w:tblLayout w:type="fixed"/>
        <w:tblLook w:val="0000"/>
      </w:tblPr>
      <w:tblGrid>
        <w:gridCol w:w="2265"/>
        <w:gridCol w:w="2610"/>
        <w:gridCol w:w="1650"/>
        <w:gridCol w:w="4070"/>
      </w:tblGrid>
      <w:tr w:rsidR="005078BB" w:rsidRPr="00A01243" w:rsidTr="000715C3">
        <w:tc>
          <w:tcPr>
            <w:tcW w:w="48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  <w:rPr>
                <w:b/>
                <w:bCs/>
              </w:rPr>
            </w:pPr>
            <w:r w:rsidRPr="00A01243">
              <w:rPr>
                <w:b/>
                <w:bCs/>
              </w:rPr>
              <w:t>Принципы работы с родителями</w:t>
            </w:r>
          </w:p>
        </w:tc>
        <w:tc>
          <w:tcPr>
            <w:tcW w:w="5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  <w:rPr>
                <w:b/>
                <w:bCs/>
              </w:rPr>
            </w:pPr>
            <w:r w:rsidRPr="00A01243">
              <w:rPr>
                <w:b/>
                <w:bCs/>
              </w:rPr>
              <w:t>Методы изучения семьи</w:t>
            </w:r>
          </w:p>
        </w:tc>
      </w:tr>
      <w:tr w:rsidR="005078BB" w:rsidRPr="00A01243" w:rsidTr="000715C3">
        <w:tc>
          <w:tcPr>
            <w:tcW w:w="4875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Целенаправленность, систематичность, плановость.</w:t>
            </w:r>
          </w:p>
          <w:p w:rsidR="005078BB" w:rsidRPr="00A01243" w:rsidRDefault="005078BB" w:rsidP="000715C3">
            <w:r w:rsidRPr="00A01243">
              <w:t xml:space="preserve">Дифференцированный подход к работе с родителями </w:t>
            </w:r>
            <w:r>
              <w:t xml:space="preserve">с учетом </w:t>
            </w:r>
            <w:r w:rsidRPr="00A01243">
              <w:t>специфики каждой семьи.</w:t>
            </w:r>
          </w:p>
          <w:p w:rsidR="005078BB" w:rsidRPr="00A01243" w:rsidRDefault="005078BB" w:rsidP="000715C3">
            <w:r w:rsidRPr="00A01243">
              <w:t>Возрастной характер работы с родителями.</w:t>
            </w:r>
          </w:p>
          <w:p w:rsidR="005078BB" w:rsidRPr="00A01243" w:rsidRDefault="005078BB" w:rsidP="000715C3">
            <w:r w:rsidRPr="00A01243">
              <w:t>Доброжелательность, открытость</w:t>
            </w:r>
          </w:p>
        </w:tc>
        <w:tc>
          <w:tcPr>
            <w:tcW w:w="5720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Анкетирование.</w:t>
            </w:r>
          </w:p>
          <w:p w:rsidR="005078BB" w:rsidRPr="00A01243" w:rsidRDefault="005078BB" w:rsidP="000715C3">
            <w:r w:rsidRPr="00A01243">
              <w:t>Наблюдение за ребенком</w:t>
            </w:r>
          </w:p>
          <w:p w:rsidR="005078BB" w:rsidRPr="00A01243" w:rsidRDefault="005078BB" w:rsidP="000715C3">
            <w:r w:rsidRPr="00A01243">
              <w:t>Беседа с ребенком.</w:t>
            </w:r>
          </w:p>
          <w:p w:rsidR="005078BB" w:rsidRPr="00A01243" w:rsidRDefault="005078BB" w:rsidP="000715C3">
            <w:r w:rsidRPr="00A01243">
              <w:t>Беседы с родителями.</w:t>
            </w:r>
          </w:p>
          <w:p w:rsidR="005078BB" w:rsidRPr="00A01243" w:rsidRDefault="005078BB" w:rsidP="000715C3">
            <w:r w:rsidRPr="00A01243">
              <w:t>Посещение семьи.</w:t>
            </w:r>
          </w:p>
          <w:p w:rsidR="005078BB" w:rsidRPr="00A01243" w:rsidRDefault="005078BB" w:rsidP="000715C3">
            <w:r w:rsidRPr="00A01243">
              <w:t>Обследование семьи с помощью проективных методик.</w:t>
            </w:r>
          </w:p>
          <w:p w:rsidR="005078BB" w:rsidRPr="00A01243" w:rsidRDefault="005078BB" w:rsidP="000715C3">
            <w:r w:rsidRPr="00A01243">
              <w:t>Обмен опытом семейного воспитания.</w:t>
            </w:r>
          </w:p>
        </w:tc>
      </w:tr>
      <w:tr w:rsidR="005078BB" w:rsidRPr="00A01243" w:rsidTr="000715C3">
        <w:tc>
          <w:tcPr>
            <w:tcW w:w="10595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  <w:jc w:val="center"/>
              <w:rPr>
                <w:b/>
              </w:rPr>
            </w:pPr>
            <w:r w:rsidRPr="00A01243">
              <w:rPr>
                <w:b/>
              </w:rPr>
              <w:t>Формы работы с родителями</w:t>
            </w:r>
          </w:p>
        </w:tc>
      </w:tr>
      <w:tr w:rsidR="005078BB" w:rsidRPr="00A01243" w:rsidTr="000715C3">
        <w:tc>
          <w:tcPr>
            <w:tcW w:w="226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5416E1">
            <w:pPr>
              <w:snapToGrid w:val="0"/>
            </w:pPr>
            <w:r w:rsidRPr="00A01243">
              <w:t xml:space="preserve">Общие, </w:t>
            </w:r>
            <w:r w:rsidR="005416E1">
              <w:t xml:space="preserve"> </w:t>
            </w:r>
            <w:r w:rsidRPr="00A01243">
              <w:t xml:space="preserve"> индивидуальные</w:t>
            </w:r>
          </w:p>
        </w:tc>
        <w:tc>
          <w:tcPr>
            <w:tcW w:w="4260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Педагогические консультации, беседы, семинары, тренинги, конференции</w:t>
            </w:r>
          </w:p>
        </w:tc>
        <w:tc>
          <w:tcPr>
            <w:tcW w:w="40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Совместное проведение занятий, досугов, выставок.</w:t>
            </w:r>
          </w:p>
        </w:tc>
      </w:tr>
      <w:tr w:rsidR="005078BB" w:rsidRPr="00A01243" w:rsidTr="000715C3">
        <w:tc>
          <w:tcPr>
            <w:tcW w:w="10595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  <w:jc w:val="center"/>
            </w:pPr>
            <w:r w:rsidRPr="00A01243">
              <w:t>Участие родителей в методических мероприятиях: организация видеосъёмки, изготовление костюмов</w:t>
            </w:r>
          </w:p>
        </w:tc>
      </w:tr>
      <w:tr w:rsidR="005078BB" w:rsidRPr="00A01243" w:rsidTr="000715C3">
        <w:tc>
          <w:tcPr>
            <w:tcW w:w="10595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  <w:jc w:val="center"/>
            </w:pPr>
            <w:r w:rsidRPr="00A01243">
              <w:t>День открытых дверей</w:t>
            </w:r>
          </w:p>
        </w:tc>
      </w:tr>
    </w:tbl>
    <w:p w:rsidR="005078BB" w:rsidRDefault="005078BB" w:rsidP="005078BB">
      <w:pPr>
        <w:jc w:val="center"/>
        <w:rPr>
          <w:b/>
          <w:i/>
        </w:rPr>
      </w:pPr>
    </w:p>
    <w:p w:rsidR="005078BB" w:rsidRPr="00A01243" w:rsidRDefault="005078BB" w:rsidP="005078BB">
      <w:pPr>
        <w:jc w:val="center"/>
        <w:rPr>
          <w:b/>
          <w:i/>
        </w:rPr>
      </w:pPr>
      <w:r w:rsidRPr="00A01243">
        <w:rPr>
          <w:b/>
          <w:i/>
        </w:rPr>
        <w:t>Работа с родителями</w:t>
      </w:r>
    </w:p>
    <w:p w:rsidR="005078BB" w:rsidRPr="00A01243" w:rsidRDefault="005078BB" w:rsidP="005078BB">
      <w:pPr>
        <w:jc w:val="center"/>
      </w:pPr>
    </w:p>
    <w:tbl>
      <w:tblPr>
        <w:tblW w:w="10786" w:type="dxa"/>
        <w:tblInd w:w="-186" w:type="dxa"/>
        <w:tblLayout w:type="fixed"/>
        <w:tblLook w:val="0000"/>
      </w:tblPr>
      <w:tblGrid>
        <w:gridCol w:w="6957"/>
        <w:gridCol w:w="1871"/>
        <w:gridCol w:w="1418"/>
        <w:gridCol w:w="540"/>
      </w:tblGrid>
      <w:tr w:rsidR="005078BB" w:rsidRPr="00A01243" w:rsidTr="00AE7E14">
        <w:tc>
          <w:tcPr>
            <w:tcW w:w="6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  <w:jc w:val="center"/>
            </w:pPr>
            <w:r w:rsidRPr="00A01243">
              <w:t>Содержание работы</w:t>
            </w:r>
          </w:p>
        </w:tc>
        <w:tc>
          <w:tcPr>
            <w:tcW w:w="1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Ответственные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Сроки</w:t>
            </w: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A01243" w:rsidRDefault="0026591D" w:rsidP="000715C3">
            <w:pPr>
              <w:snapToGrid w:val="0"/>
            </w:pPr>
            <w:proofErr w:type="spellStart"/>
            <w:proofErr w:type="gramStart"/>
            <w:r>
              <w:t>Исп</w:t>
            </w:r>
            <w:proofErr w:type="spellEnd"/>
            <w:proofErr w:type="gramEnd"/>
          </w:p>
        </w:tc>
      </w:tr>
      <w:tr w:rsidR="005078BB" w:rsidRPr="00A01243" w:rsidTr="000715C3">
        <w:tc>
          <w:tcPr>
            <w:tcW w:w="1078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  <w:jc w:val="center"/>
              <w:rPr>
                <w:b/>
              </w:rPr>
            </w:pPr>
            <w:r w:rsidRPr="00A01243">
              <w:rPr>
                <w:b/>
              </w:rPr>
              <w:t>Общее родительское собрание</w:t>
            </w:r>
          </w:p>
        </w:tc>
      </w:tr>
      <w:tr w:rsidR="005078BB" w:rsidRPr="00A01243" w:rsidTr="00AE7E14">
        <w:tc>
          <w:tcPr>
            <w:tcW w:w="6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  <w:rPr>
                <w:b/>
                <w:i/>
              </w:rPr>
            </w:pPr>
            <w:r w:rsidRPr="00A01243">
              <w:rPr>
                <w:b/>
              </w:rPr>
              <w:t xml:space="preserve">1.Сотрудничество детского сада и семьи в условиях реализации ФГОС </w:t>
            </w:r>
            <w:proofErr w:type="gramStart"/>
            <w:r w:rsidRPr="00A01243">
              <w:rPr>
                <w:b/>
              </w:rPr>
              <w:t>ДО</w:t>
            </w:r>
            <w:proofErr w:type="gramEnd"/>
            <w:r w:rsidRPr="00A01243">
              <w:rPr>
                <w:b/>
              </w:rPr>
              <w:t>.</w:t>
            </w:r>
          </w:p>
          <w:p w:rsidR="005078BB" w:rsidRPr="00A01243" w:rsidRDefault="005078BB" w:rsidP="000715C3">
            <w:r w:rsidRPr="00A01243">
              <w:t xml:space="preserve">-Знакомимся с ФГОС </w:t>
            </w:r>
            <w:proofErr w:type="gramStart"/>
            <w:r w:rsidRPr="00A01243">
              <w:t>ДО</w:t>
            </w:r>
            <w:proofErr w:type="gramEnd"/>
            <w:r w:rsidRPr="00A01243">
              <w:t xml:space="preserve"> (</w:t>
            </w:r>
            <w:proofErr w:type="gramStart"/>
            <w:r w:rsidRPr="00A01243">
              <w:t>комментарии</w:t>
            </w:r>
            <w:proofErr w:type="gramEnd"/>
            <w:r w:rsidRPr="00A01243">
              <w:t xml:space="preserve"> разделов касающихся родителей).</w:t>
            </w:r>
          </w:p>
          <w:p w:rsidR="005078BB" w:rsidRPr="00A01243" w:rsidRDefault="004C6322" w:rsidP="000715C3">
            <w:r>
              <w:t>- Результаты работы ДОУ з</w:t>
            </w:r>
            <w:r w:rsidR="00300BEA">
              <w:t>а 202</w:t>
            </w:r>
            <w:r w:rsidR="005416E1">
              <w:t>3</w:t>
            </w:r>
            <w:r w:rsidR="00300BEA">
              <w:t>- 202</w:t>
            </w:r>
            <w:r w:rsidR="005416E1">
              <w:t>4</w:t>
            </w:r>
            <w:r w:rsidR="005078BB">
              <w:t xml:space="preserve"> учебный год.</w:t>
            </w:r>
          </w:p>
          <w:p w:rsidR="005078BB" w:rsidRPr="00A01243" w:rsidRDefault="005078BB" w:rsidP="000715C3">
            <w:pPr>
              <w:snapToGrid w:val="0"/>
            </w:pPr>
            <w:r w:rsidRPr="00A01243">
              <w:t>-Знакомст</w:t>
            </w:r>
            <w:r w:rsidR="00300BEA">
              <w:t>во с задачами работы ДОУ на 202</w:t>
            </w:r>
            <w:r w:rsidR="005416E1">
              <w:t>4</w:t>
            </w:r>
            <w:r w:rsidR="00300BEA">
              <w:t>-202</w:t>
            </w:r>
            <w:r w:rsidR="005416E1">
              <w:t>5</w:t>
            </w:r>
            <w:r w:rsidRPr="00A01243">
              <w:t xml:space="preserve"> учебный год; </w:t>
            </w:r>
          </w:p>
          <w:p w:rsidR="005078BB" w:rsidRPr="00A95F27" w:rsidRDefault="00300BEA" w:rsidP="000715C3">
            <w:pPr>
              <w:snapToGrid w:val="0"/>
            </w:pPr>
            <w:r>
              <w:t>-Правила для родителей</w:t>
            </w:r>
          </w:p>
          <w:p w:rsidR="005078BB" w:rsidRPr="00A01243" w:rsidRDefault="005078BB" w:rsidP="000715C3">
            <w:r w:rsidRPr="00A01243">
              <w:t>-Выборы состава родительского комитета детского сада и групп;</w:t>
            </w:r>
          </w:p>
          <w:p w:rsidR="005078BB" w:rsidRPr="00A01243" w:rsidRDefault="005078BB" w:rsidP="000715C3">
            <w:pPr>
              <w:snapToGrid w:val="0"/>
              <w:rPr>
                <w:b/>
                <w:i/>
              </w:rPr>
            </w:pPr>
            <w:r w:rsidRPr="00A01243">
              <w:rPr>
                <w:b/>
              </w:rPr>
              <w:t>2</w:t>
            </w:r>
            <w:r w:rsidRPr="00A01243">
              <w:t xml:space="preserve">. </w:t>
            </w:r>
            <w:r w:rsidRPr="00A01243">
              <w:rPr>
                <w:b/>
                <w:i/>
              </w:rPr>
              <w:t>Малыши-крепыши</w:t>
            </w:r>
          </w:p>
          <w:p w:rsidR="005078BB" w:rsidRPr="00A01243" w:rsidRDefault="005078BB" w:rsidP="000715C3">
            <w:pPr>
              <w:snapToGrid w:val="0"/>
            </w:pPr>
            <w:r w:rsidRPr="00A01243">
              <w:t>-Привлечение родительского внимания и интереса к здоровому образу жизни.</w:t>
            </w:r>
          </w:p>
          <w:p w:rsidR="005078BB" w:rsidRPr="00A01243" w:rsidRDefault="005416E1" w:rsidP="000715C3">
            <w:pPr>
              <w:snapToGrid w:val="0"/>
            </w:pPr>
            <w:r>
              <w:t xml:space="preserve"> </w:t>
            </w:r>
          </w:p>
          <w:p w:rsidR="005078BB" w:rsidRPr="00A01243" w:rsidRDefault="005078BB" w:rsidP="000715C3">
            <w:pPr>
              <w:snapToGrid w:val="0"/>
              <w:rPr>
                <w:b/>
                <w:bCs/>
                <w:i/>
                <w:iCs/>
              </w:rPr>
            </w:pPr>
            <w:r w:rsidRPr="00A01243">
              <w:rPr>
                <w:b/>
              </w:rPr>
              <w:t>3</w:t>
            </w:r>
            <w:r w:rsidRPr="00A01243">
              <w:t xml:space="preserve">. </w:t>
            </w:r>
            <w:r w:rsidRPr="00A01243">
              <w:rPr>
                <w:b/>
                <w:bCs/>
                <w:i/>
                <w:iCs/>
              </w:rPr>
              <w:t>Характеристика взаимодействия ДОУ с семьями воспитанников</w:t>
            </w:r>
          </w:p>
          <w:p w:rsidR="005078BB" w:rsidRPr="00A01243" w:rsidRDefault="005078BB" w:rsidP="000715C3">
            <w:pPr>
              <w:snapToGrid w:val="0"/>
            </w:pPr>
            <w:r w:rsidRPr="00A01243">
              <w:t>-Ознакомление родителей (законных представителей) с документами, регламентирующими деятельность ДОУ</w:t>
            </w:r>
          </w:p>
          <w:p w:rsidR="005078BB" w:rsidRPr="00A01243" w:rsidRDefault="005416E1" w:rsidP="000715C3">
            <w:pPr>
              <w:snapToGrid w:val="0"/>
            </w:pPr>
            <w:r>
              <w:t xml:space="preserve"> </w:t>
            </w:r>
          </w:p>
          <w:p w:rsidR="005078BB" w:rsidRPr="00A01243" w:rsidRDefault="005078BB" w:rsidP="000715C3">
            <w:pPr>
              <w:snapToGrid w:val="0"/>
            </w:pPr>
            <w:r w:rsidRPr="00A01243">
              <w:t>- Создание условий для успешной адаптации детей к детскому саду.</w:t>
            </w:r>
          </w:p>
        </w:tc>
        <w:tc>
          <w:tcPr>
            <w:tcW w:w="1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</w:p>
          <w:p w:rsidR="005078BB" w:rsidRPr="00A01243" w:rsidRDefault="005416E1" w:rsidP="000715C3">
            <w:pPr>
              <w:snapToGrid w:val="0"/>
            </w:pPr>
            <w:r>
              <w:t>Быкова М.А.</w:t>
            </w:r>
          </w:p>
          <w:p w:rsidR="005078BB" w:rsidRPr="00A01243" w:rsidRDefault="005078BB" w:rsidP="000715C3">
            <w:pPr>
              <w:snapToGrid w:val="0"/>
            </w:pPr>
          </w:p>
          <w:p w:rsidR="005078BB" w:rsidRPr="00A01243" w:rsidRDefault="005078BB" w:rsidP="000715C3">
            <w:pPr>
              <w:snapToGrid w:val="0"/>
            </w:pPr>
          </w:p>
          <w:p w:rsidR="005078BB" w:rsidRPr="00A01243" w:rsidRDefault="005078BB" w:rsidP="000715C3">
            <w:pPr>
              <w:snapToGrid w:val="0"/>
            </w:pPr>
          </w:p>
          <w:p w:rsidR="005078BB" w:rsidRPr="00A01243" w:rsidRDefault="005078BB" w:rsidP="000715C3">
            <w:pPr>
              <w:snapToGrid w:val="0"/>
            </w:pPr>
          </w:p>
          <w:p w:rsidR="005078BB" w:rsidRDefault="005078BB" w:rsidP="000715C3">
            <w:pPr>
              <w:snapToGrid w:val="0"/>
            </w:pPr>
          </w:p>
          <w:p w:rsidR="005078BB" w:rsidRDefault="005078BB" w:rsidP="000715C3">
            <w:pPr>
              <w:snapToGrid w:val="0"/>
            </w:pPr>
          </w:p>
          <w:p w:rsidR="005078BB" w:rsidRPr="00A01243" w:rsidRDefault="005078BB" w:rsidP="000715C3">
            <w:pPr>
              <w:snapToGrid w:val="0"/>
            </w:pPr>
          </w:p>
          <w:p w:rsidR="002E1906" w:rsidRPr="00A01243" w:rsidRDefault="005416E1" w:rsidP="002E1906">
            <w:pPr>
              <w:snapToGrid w:val="0"/>
            </w:pPr>
            <w:r>
              <w:t>воспитатели</w:t>
            </w:r>
          </w:p>
          <w:p w:rsidR="002E1906" w:rsidRDefault="002E1906" w:rsidP="000715C3"/>
          <w:p w:rsidR="005078BB" w:rsidRPr="00A01243" w:rsidRDefault="005416E1" w:rsidP="000715C3">
            <w:r>
              <w:t xml:space="preserve"> </w:t>
            </w:r>
          </w:p>
          <w:p w:rsidR="005078BB" w:rsidRPr="00A01243" w:rsidRDefault="005078BB" w:rsidP="000715C3"/>
          <w:p w:rsidR="005078BB" w:rsidRPr="00A01243" w:rsidRDefault="005078BB" w:rsidP="000715C3"/>
          <w:p w:rsidR="005078BB" w:rsidRDefault="005078BB" w:rsidP="000715C3"/>
          <w:p w:rsidR="002E1906" w:rsidRPr="00A01243" w:rsidRDefault="005416E1" w:rsidP="002E1906">
            <w:pPr>
              <w:snapToGrid w:val="0"/>
            </w:pPr>
            <w:r>
              <w:t>Быкова М.А.</w:t>
            </w:r>
          </w:p>
          <w:p w:rsidR="005078BB" w:rsidRPr="00A01243" w:rsidRDefault="005078BB" w:rsidP="000715C3"/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>
              <w:t>Август</w:t>
            </w:r>
          </w:p>
          <w:p w:rsidR="005078BB" w:rsidRPr="00A01243" w:rsidRDefault="005078BB" w:rsidP="000715C3">
            <w:pPr>
              <w:snapToGrid w:val="0"/>
            </w:pPr>
          </w:p>
          <w:p w:rsidR="005078BB" w:rsidRPr="00A01243" w:rsidRDefault="005078BB" w:rsidP="000715C3">
            <w:pPr>
              <w:snapToGrid w:val="0"/>
            </w:pPr>
          </w:p>
          <w:p w:rsidR="005078BB" w:rsidRPr="00A01243" w:rsidRDefault="005078BB" w:rsidP="000715C3">
            <w:pPr>
              <w:snapToGrid w:val="0"/>
            </w:pPr>
          </w:p>
          <w:p w:rsidR="005078BB" w:rsidRPr="00A01243" w:rsidRDefault="005078BB" w:rsidP="000715C3">
            <w:pPr>
              <w:snapToGrid w:val="0"/>
            </w:pPr>
          </w:p>
          <w:p w:rsidR="005078BB" w:rsidRPr="00A01243" w:rsidRDefault="005078BB" w:rsidP="000715C3">
            <w:pPr>
              <w:snapToGrid w:val="0"/>
            </w:pPr>
          </w:p>
          <w:p w:rsidR="005078BB" w:rsidRPr="00A01243" w:rsidRDefault="005078BB" w:rsidP="000715C3">
            <w:pPr>
              <w:snapToGrid w:val="0"/>
            </w:pPr>
          </w:p>
          <w:p w:rsidR="005078BB" w:rsidRPr="00A01243" w:rsidRDefault="005078BB" w:rsidP="000715C3">
            <w:pPr>
              <w:snapToGrid w:val="0"/>
            </w:pPr>
          </w:p>
          <w:p w:rsidR="005078BB" w:rsidRPr="00A01243" w:rsidRDefault="005078BB" w:rsidP="000715C3">
            <w:pPr>
              <w:snapToGrid w:val="0"/>
            </w:pPr>
          </w:p>
          <w:p w:rsidR="005078BB" w:rsidRPr="00A01243" w:rsidRDefault="005078BB" w:rsidP="000715C3">
            <w:pPr>
              <w:snapToGrid w:val="0"/>
            </w:pPr>
            <w:r w:rsidRPr="00A01243">
              <w:t>Май</w:t>
            </w:r>
          </w:p>
          <w:p w:rsidR="005078BB" w:rsidRPr="00A01243" w:rsidRDefault="005078BB" w:rsidP="000715C3">
            <w:pPr>
              <w:snapToGrid w:val="0"/>
            </w:pPr>
          </w:p>
          <w:p w:rsidR="005078BB" w:rsidRPr="00A01243" w:rsidRDefault="005078BB" w:rsidP="000715C3">
            <w:pPr>
              <w:snapToGrid w:val="0"/>
            </w:pPr>
          </w:p>
          <w:p w:rsidR="005078BB" w:rsidRPr="00A01243" w:rsidRDefault="005078BB" w:rsidP="000715C3">
            <w:pPr>
              <w:snapToGrid w:val="0"/>
            </w:pPr>
          </w:p>
          <w:p w:rsidR="005078BB" w:rsidRPr="00A01243" w:rsidRDefault="005078BB" w:rsidP="000715C3">
            <w:pPr>
              <w:snapToGrid w:val="0"/>
            </w:pPr>
          </w:p>
          <w:p w:rsidR="005078BB" w:rsidRDefault="005078BB" w:rsidP="000715C3">
            <w:pPr>
              <w:snapToGrid w:val="0"/>
            </w:pPr>
          </w:p>
          <w:p w:rsidR="005078BB" w:rsidRPr="00A01243" w:rsidRDefault="005416E1" w:rsidP="000715C3">
            <w:pPr>
              <w:snapToGrid w:val="0"/>
            </w:pPr>
            <w:r>
              <w:t>август</w:t>
            </w: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</w:p>
        </w:tc>
      </w:tr>
      <w:tr w:rsidR="005078BB" w:rsidRPr="00A01243" w:rsidTr="00AE7E14">
        <w:tc>
          <w:tcPr>
            <w:tcW w:w="6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2. День открытых дверей</w:t>
            </w:r>
          </w:p>
        </w:tc>
        <w:tc>
          <w:tcPr>
            <w:tcW w:w="1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Воспитатели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416E1" w:rsidP="000715C3">
            <w:pPr>
              <w:snapToGrid w:val="0"/>
            </w:pPr>
            <w:r>
              <w:t>2 раза в год</w:t>
            </w: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</w:p>
        </w:tc>
      </w:tr>
      <w:tr w:rsidR="005078BB" w:rsidRPr="00A01243" w:rsidTr="00AE7E14">
        <w:tc>
          <w:tcPr>
            <w:tcW w:w="6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3. Трудовой десант</w:t>
            </w:r>
          </w:p>
        </w:tc>
        <w:tc>
          <w:tcPr>
            <w:tcW w:w="1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AE7E14" w:rsidP="000715C3">
            <w:pPr>
              <w:snapToGrid w:val="0"/>
            </w:pPr>
            <w:r>
              <w:t>Род</w:t>
            </w:r>
            <w:proofErr w:type="gramStart"/>
            <w:r>
              <w:t>.</w:t>
            </w:r>
            <w:proofErr w:type="gramEnd"/>
            <w:r>
              <w:t xml:space="preserve"> </w:t>
            </w:r>
            <w:proofErr w:type="gramStart"/>
            <w:r w:rsidR="005078BB" w:rsidRPr="00A01243">
              <w:t>к</w:t>
            </w:r>
            <w:proofErr w:type="gramEnd"/>
            <w:r w:rsidR="005078BB" w:rsidRPr="00A01243">
              <w:t>омитет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300BEA" w:rsidP="00300BEA">
            <w:pPr>
              <w:snapToGrid w:val="0"/>
            </w:pPr>
            <w:proofErr w:type="spellStart"/>
            <w:r>
              <w:t>Май</w:t>
            </w:r>
            <w:proofErr w:type="gramStart"/>
            <w:r>
              <w:t>,</w:t>
            </w:r>
            <w:r w:rsidR="005078BB" w:rsidRPr="00A01243">
              <w:t>и</w:t>
            </w:r>
            <w:proofErr w:type="gramEnd"/>
            <w:r w:rsidR="005078BB" w:rsidRPr="00A01243">
              <w:t>юнь</w:t>
            </w:r>
            <w:proofErr w:type="spellEnd"/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</w:p>
        </w:tc>
      </w:tr>
      <w:tr w:rsidR="005078BB" w:rsidRPr="00A01243" w:rsidTr="00AE7E14">
        <w:tc>
          <w:tcPr>
            <w:tcW w:w="6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Default="005078BB" w:rsidP="000715C3">
            <w:pPr>
              <w:snapToGrid w:val="0"/>
            </w:pPr>
            <w:r w:rsidRPr="00A01243">
              <w:t>5.Анкетирование родителей</w:t>
            </w:r>
          </w:p>
          <w:p w:rsidR="004C6EC3" w:rsidRPr="00A01243" w:rsidRDefault="004C6EC3" w:rsidP="000715C3">
            <w:pPr>
              <w:snapToGrid w:val="0"/>
            </w:pPr>
            <w:r>
              <w:t>-«Здравствуй, детский сад»</w:t>
            </w:r>
          </w:p>
          <w:p w:rsidR="005078BB" w:rsidRPr="00A01243" w:rsidRDefault="005078BB" w:rsidP="000715C3">
            <w:pPr>
              <w:snapToGrid w:val="0"/>
            </w:pPr>
            <w:r>
              <w:t>-</w:t>
            </w:r>
            <w:r w:rsidRPr="00A01243">
              <w:t>«</w:t>
            </w:r>
            <w:r>
              <w:t>Физическое развитие вашего ребёнка»</w:t>
            </w:r>
          </w:p>
          <w:p w:rsidR="005078BB" w:rsidRDefault="005078BB" w:rsidP="000715C3">
            <w:pPr>
              <w:snapToGrid w:val="0"/>
            </w:pPr>
            <w:r>
              <w:t xml:space="preserve">-«Тип семейного воспитания» </w:t>
            </w:r>
          </w:p>
          <w:p w:rsidR="005078BB" w:rsidRPr="00A01243" w:rsidRDefault="005078BB" w:rsidP="000715C3">
            <w:pPr>
              <w:snapToGrid w:val="0"/>
            </w:pPr>
            <w:r>
              <w:t>-«Оценка деятельности дошкольного учреждения»</w:t>
            </w:r>
          </w:p>
        </w:tc>
        <w:tc>
          <w:tcPr>
            <w:tcW w:w="1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Default="005416E1" w:rsidP="000715C3">
            <w:pPr>
              <w:snapToGrid w:val="0"/>
            </w:pPr>
            <w:r>
              <w:t>воспитатели</w:t>
            </w:r>
          </w:p>
          <w:p w:rsidR="005078BB" w:rsidRPr="00A01243" w:rsidRDefault="005078BB" w:rsidP="000715C3">
            <w:pPr>
              <w:snapToGrid w:val="0"/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Default="005078BB" w:rsidP="000715C3">
            <w:pPr>
              <w:snapToGrid w:val="0"/>
            </w:pPr>
          </w:p>
          <w:p w:rsidR="004C6EC3" w:rsidRPr="00A01243" w:rsidRDefault="004C6EC3" w:rsidP="000715C3">
            <w:pPr>
              <w:snapToGrid w:val="0"/>
            </w:pPr>
            <w:r>
              <w:t xml:space="preserve">Сентябрь </w:t>
            </w:r>
          </w:p>
          <w:p w:rsidR="005078BB" w:rsidRPr="00A01243" w:rsidRDefault="005078BB" w:rsidP="000715C3">
            <w:pPr>
              <w:snapToGrid w:val="0"/>
            </w:pPr>
            <w:r>
              <w:t>Январь</w:t>
            </w:r>
          </w:p>
          <w:p w:rsidR="005078BB" w:rsidRDefault="005078BB" w:rsidP="000715C3">
            <w:pPr>
              <w:snapToGrid w:val="0"/>
            </w:pPr>
            <w:r>
              <w:t>Октябрь</w:t>
            </w:r>
          </w:p>
          <w:p w:rsidR="005078BB" w:rsidRPr="00A01243" w:rsidRDefault="005078BB" w:rsidP="000715C3">
            <w:pPr>
              <w:snapToGrid w:val="0"/>
            </w:pPr>
            <w:r>
              <w:t>Апрель</w:t>
            </w: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</w:p>
        </w:tc>
      </w:tr>
      <w:tr w:rsidR="005078BB" w:rsidRPr="00A01243" w:rsidTr="000715C3">
        <w:tc>
          <w:tcPr>
            <w:tcW w:w="1078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  <w:jc w:val="center"/>
              <w:rPr>
                <w:b/>
              </w:rPr>
            </w:pPr>
            <w:r w:rsidRPr="00A01243">
              <w:rPr>
                <w:b/>
              </w:rPr>
              <w:t>Выставки</w:t>
            </w:r>
          </w:p>
        </w:tc>
      </w:tr>
      <w:tr w:rsidR="002E1906" w:rsidRPr="00A01243" w:rsidTr="00AE7E14">
        <w:tc>
          <w:tcPr>
            <w:tcW w:w="6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E1906" w:rsidRPr="00A01243" w:rsidRDefault="002E1906" w:rsidP="000715C3">
            <w:pPr>
              <w:snapToGrid w:val="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 xml:space="preserve">Младшая </w:t>
            </w:r>
            <w:r w:rsidR="002F6140">
              <w:rPr>
                <w:b/>
                <w:i/>
              </w:rPr>
              <w:t xml:space="preserve"> </w:t>
            </w:r>
            <w:proofErr w:type="gramStart"/>
            <w:r w:rsidR="002F6140">
              <w:rPr>
                <w:b/>
                <w:i/>
              </w:rPr>
              <w:t>под</w:t>
            </w:r>
            <w:proofErr w:type="gramEnd"/>
            <w:r>
              <w:rPr>
                <w:b/>
                <w:i/>
              </w:rPr>
              <w:t xml:space="preserve"> группа </w:t>
            </w:r>
            <w:r w:rsidR="002F6140">
              <w:rPr>
                <w:b/>
                <w:i/>
              </w:rPr>
              <w:t xml:space="preserve"> </w:t>
            </w:r>
          </w:p>
          <w:p w:rsidR="002E1906" w:rsidRPr="00A01243" w:rsidRDefault="002E1906" w:rsidP="000715C3">
            <w:pPr>
              <w:snapToGrid w:val="0"/>
            </w:pPr>
            <w:r w:rsidRPr="00A01243">
              <w:t xml:space="preserve">1.«Природа </w:t>
            </w:r>
            <w:proofErr w:type="gramStart"/>
            <w:r w:rsidRPr="00A01243">
              <w:t>–в</w:t>
            </w:r>
            <w:proofErr w:type="gramEnd"/>
            <w:r w:rsidRPr="00A01243">
              <w:t>олшебница» природный материал</w:t>
            </w:r>
          </w:p>
          <w:p w:rsidR="002E1906" w:rsidRPr="00A01243" w:rsidRDefault="002E1906" w:rsidP="000715C3">
            <w:pPr>
              <w:snapToGrid w:val="0"/>
            </w:pPr>
            <w:r w:rsidRPr="00A01243">
              <w:t>2.«Моя мама лучше всех» портрет</w:t>
            </w:r>
          </w:p>
          <w:p w:rsidR="002E1906" w:rsidRPr="00A01243" w:rsidRDefault="002E1906" w:rsidP="000715C3">
            <w:pPr>
              <w:snapToGrid w:val="0"/>
            </w:pPr>
            <w:r w:rsidRPr="00A01243">
              <w:t>3.«Новогодние украшения своими руками»</w:t>
            </w:r>
          </w:p>
          <w:p w:rsidR="002E1906" w:rsidRPr="00A01243" w:rsidRDefault="002E1906" w:rsidP="000715C3">
            <w:pPr>
              <w:snapToGrid w:val="0"/>
            </w:pPr>
            <w:r w:rsidRPr="00A01243">
              <w:t>4.«Весна красна» рисунок</w:t>
            </w:r>
          </w:p>
        </w:tc>
        <w:tc>
          <w:tcPr>
            <w:tcW w:w="1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E1906" w:rsidRPr="00A01243" w:rsidRDefault="002F6140" w:rsidP="002608F1">
            <w:pPr>
              <w:snapToGrid w:val="0"/>
            </w:pPr>
            <w:r>
              <w:t>воспитатели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E1906" w:rsidRPr="00A01243" w:rsidRDefault="002E1906" w:rsidP="000715C3">
            <w:pPr>
              <w:snapToGrid w:val="0"/>
            </w:pPr>
          </w:p>
          <w:p w:rsidR="002E1906" w:rsidRPr="00A01243" w:rsidRDefault="002E1906" w:rsidP="000715C3">
            <w:pPr>
              <w:snapToGrid w:val="0"/>
            </w:pPr>
            <w:r w:rsidRPr="00A01243">
              <w:t>Сентябрь</w:t>
            </w:r>
          </w:p>
          <w:p w:rsidR="002E1906" w:rsidRPr="00A01243" w:rsidRDefault="002E1906" w:rsidP="000715C3">
            <w:pPr>
              <w:snapToGrid w:val="0"/>
            </w:pPr>
            <w:r w:rsidRPr="00A01243">
              <w:t>Ноябрь</w:t>
            </w:r>
          </w:p>
          <w:p w:rsidR="002E1906" w:rsidRPr="00A01243" w:rsidRDefault="002E1906" w:rsidP="000715C3">
            <w:pPr>
              <w:snapToGrid w:val="0"/>
            </w:pPr>
            <w:r w:rsidRPr="00A01243">
              <w:t>Декабрь</w:t>
            </w:r>
          </w:p>
          <w:p w:rsidR="002E1906" w:rsidRPr="00A01243" w:rsidRDefault="002E1906" w:rsidP="000715C3">
            <w:pPr>
              <w:snapToGrid w:val="0"/>
            </w:pPr>
            <w:r>
              <w:t>Апрель</w:t>
            </w: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E1906" w:rsidRPr="00A01243" w:rsidRDefault="002E1906" w:rsidP="000715C3">
            <w:pPr>
              <w:snapToGrid w:val="0"/>
            </w:pPr>
          </w:p>
        </w:tc>
      </w:tr>
      <w:tr w:rsidR="005078BB" w:rsidRPr="00A01243" w:rsidTr="00AE7E14">
        <w:tc>
          <w:tcPr>
            <w:tcW w:w="6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E1906" w:rsidRPr="00A01243" w:rsidRDefault="002E1906" w:rsidP="002E1906">
            <w:pPr>
              <w:snapToGrid w:val="0"/>
              <w:jc w:val="center"/>
            </w:pPr>
            <w:r>
              <w:rPr>
                <w:b/>
                <w:i/>
              </w:rPr>
              <w:t>Старш</w:t>
            </w:r>
            <w:r w:rsidR="002F6140">
              <w:rPr>
                <w:b/>
                <w:i/>
              </w:rPr>
              <w:t>ая подгруппа</w:t>
            </w:r>
          </w:p>
          <w:p w:rsidR="005078BB" w:rsidRDefault="005078BB" w:rsidP="000715C3">
            <w:pPr>
              <w:snapToGrid w:val="0"/>
            </w:pPr>
            <w:r w:rsidRPr="00A01243">
              <w:t>1.</w:t>
            </w:r>
            <w:r>
              <w:t>Выставка «Чудо-овощ»</w:t>
            </w:r>
          </w:p>
          <w:p w:rsidR="005078BB" w:rsidRDefault="005078BB" w:rsidP="000715C3">
            <w:pPr>
              <w:snapToGrid w:val="0"/>
            </w:pPr>
            <w:r>
              <w:t>2.Конкурс «Открытка для мамы»</w:t>
            </w:r>
          </w:p>
          <w:p w:rsidR="005078BB" w:rsidRDefault="005078BB" w:rsidP="000715C3">
            <w:pPr>
              <w:snapToGrid w:val="0"/>
            </w:pPr>
            <w:r>
              <w:t>3.Мастерская «Новогодняя сказка»</w:t>
            </w:r>
          </w:p>
          <w:p w:rsidR="005078BB" w:rsidRDefault="005078BB" w:rsidP="000715C3">
            <w:pPr>
              <w:snapToGrid w:val="0"/>
            </w:pPr>
            <w:r>
              <w:t>4.Фото-вернисаж «Мой папа самый смелый»</w:t>
            </w:r>
          </w:p>
          <w:p w:rsidR="005078BB" w:rsidRDefault="005078BB" w:rsidP="000715C3">
            <w:pPr>
              <w:snapToGrid w:val="0"/>
            </w:pPr>
            <w:r>
              <w:t>5.Вернисаж «Мой домашний питомец»</w:t>
            </w:r>
          </w:p>
          <w:p w:rsidR="005078BB" w:rsidRPr="00A01243" w:rsidRDefault="002F6140" w:rsidP="000715C3">
            <w:pPr>
              <w:snapToGrid w:val="0"/>
            </w:pPr>
            <w:r>
              <w:t xml:space="preserve"> 6.Конкурс рисунков «9 мая»</w:t>
            </w:r>
          </w:p>
        </w:tc>
        <w:tc>
          <w:tcPr>
            <w:tcW w:w="1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E1906" w:rsidRDefault="002F6140" w:rsidP="002E1906">
            <w:pPr>
              <w:snapToGrid w:val="0"/>
              <w:jc w:val="center"/>
            </w:pPr>
            <w:r>
              <w:t>воспитатели</w:t>
            </w:r>
          </w:p>
          <w:p w:rsidR="00F2075C" w:rsidRPr="00A01243" w:rsidRDefault="00F2075C" w:rsidP="000715C3">
            <w:pPr>
              <w:snapToGrid w:val="0"/>
              <w:jc w:val="center"/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Default="005078BB" w:rsidP="000715C3">
            <w:pPr>
              <w:snapToGrid w:val="0"/>
            </w:pPr>
          </w:p>
          <w:p w:rsidR="005078BB" w:rsidRDefault="002F6140" w:rsidP="000715C3">
            <w:pPr>
              <w:snapToGrid w:val="0"/>
            </w:pPr>
            <w:r>
              <w:t>октябрь</w:t>
            </w:r>
          </w:p>
          <w:p w:rsidR="005078BB" w:rsidRDefault="005078BB" w:rsidP="000715C3">
            <w:pPr>
              <w:snapToGrid w:val="0"/>
            </w:pPr>
            <w:r>
              <w:t>Ноябрь</w:t>
            </w:r>
          </w:p>
          <w:p w:rsidR="005078BB" w:rsidRDefault="005078BB" w:rsidP="000715C3">
            <w:pPr>
              <w:snapToGrid w:val="0"/>
            </w:pPr>
            <w:r>
              <w:t>Декабрь</w:t>
            </w:r>
          </w:p>
          <w:p w:rsidR="005078BB" w:rsidRDefault="005078BB" w:rsidP="000715C3">
            <w:pPr>
              <w:snapToGrid w:val="0"/>
            </w:pPr>
            <w:r>
              <w:t>Февраль</w:t>
            </w:r>
          </w:p>
          <w:p w:rsidR="005078BB" w:rsidRDefault="005078BB" w:rsidP="000715C3">
            <w:pPr>
              <w:snapToGrid w:val="0"/>
            </w:pPr>
            <w:r>
              <w:t>Апрель</w:t>
            </w:r>
          </w:p>
          <w:p w:rsidR="005078BB" w:rsidRPr="00A01243" w:rsidRDefault="002F6140" w:rsidP="000715C3">
            <w:pPr>
              <w:snapToGrid w:val="0"/>
            </w:pPr>
            <w:r>
              <w:t xml:space="preserve"> </w:t>
            </w: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</w:p>
        </w:tc>
      </w:tr>
      <w:tr w:rsidR="005078BB" w:rsidRPr="00A01243" w:rsidTr="000715C3">
        <w:tc>
          <w:tcPr>
            <w:tcW w:w="1078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  <w:jc w:val="center"/>
              <w:rPr>
                <w:b/>
              </w:rPr>
            </w:pPr>
            <w:r w:rsidRPr="00A01243">
              <w:rPr>
                <w:b/>
              </w:rPr>
              <w:t>Наглядная пропаганда</w:t>
            </w:r>
          </w:p>
        </w:tc>
      </w:tr>
      <w:tr w:rsidR="005078BB" w:rsidRPr="00A01243" w:rsidTr="00AE7E14">
        <w:tc>
          <w:tcPr>
            <w:tcW w:w="88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-Режим дня на холодный и тёплый период</w:t>
            </w:r>
          </w:p>
          <w:p w:rsidR="005078BB" w:rsidRPr="00A01243" w:rsidRDefault="005078BB" w:rsidP="000715C3">
            <w:r w:rsidRPr="00A01243">
              <w:t xml:space="preserve">-Сетка </w:t>
            </w:r>
            <w:r w:rsidR="00740A55">
              <w:t>занятий</w:t>
            </w:r>
          </w:p>
          <w:p w:rsidR="005078BB" w:rsidRPr="00A01243" w:rsidRDefault="005078BB" w:rsidP="000715C3">
            <w:r w:rsidRPr="00A01243">
              <w:t xml:space="preserve">-Правила внутреннего трудового распорядка </w:t>
            </w:r>
          </w:p>
          <w:p w:rsidR="005078BB" w:rsidRPr="00A01243" w:rsidRDefault="005078BB" w:rsidP="000715C3">
            <w:r>
              <w:t>-Памятка по выполнению</w:t>
            </w:r>
            <w:r w:rsidRPr="00A01243">
              <w:t xml:space="preserve"> правил безопасности </w:t>
            </w:r>
            <w:r>
              <w:t>детей дома и на улице (ПДД, ППБ)</w:t>
            </w:r>
            <w:r w:rsidRPr="00A01243">
              <w:t>.</w:t>
            </w:r>
          </w:p>
          <w:p w:rsidR="005078BB" w:rsidRPr="00A01243" w:rsidRDefault="005078BB" w:rsidP="000715C3">
            <w:r w:rsidRPr="00A01243">
              <w:t>-Официальная страничка (законы, приказы, статьи)</w:t>
            </w:r>
          </w:p>
          <w:p w:rsidR="005078BB" w:rsidRPr="00A01243" w:rsidRDefault="005078BB" w:rsidP="000715C3">
            <w:r w:rsidRPr="00A01243">
              <w:t>-Растём здоровыми</w:t>
            </w:r>
          </w:p>
          <w:p w:rsidR="005078BB" w:rsidRPr="00A01243" w:rsidRDefault="002F6140" w:rsidP="000715C3">
            <w:r>
              <w:t xml:space="preserve">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>
              <w:t>Воспитатели</w:t>
            </w: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</w:p>
        </w:tc>
      </w:tr>
      <w:tr w:rsidR="005078BB" w:rsidRPr="00A01243" w:rsidTr="000715C3">
        <w:tc>
          <w:tcPr>
            <w:tcW w:w="1078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  <w:jc w:val="center"/>
              <w:rPr>
                <w:b/>
              </w:rPr>
            </w:pPr>
            <w:r w:rsidRPr="00A01243">
              <w:rPr>
                <w:b/>
              </w:rPr>
              <w:t>Уголок здоровья</w:t>
            </w:r>
          </w:p>
        </w:tc>
      </w:tr>
      <w:tr w:rsidR="005078BB" w:rsidRPr="00A01243" w:rsidTr="00AE7E14">
        <w:tc>
          <w:tcPr>
            <w:tcW w:w="88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Грипп и его профилактика</w:t>
            </w:r>
          </w:p>
          <w:p w:rsidR="005078BB" w:rsidRPr="00A01243" w:rsidRDefault="005078BB" w:rsidP="000715C3">
            <w:r w:rsidRPr="00A01243">
              <w:t>Профилактика кишечной инфекции</w:t>
            </w:r>
          </w:p>
          <w:p w:rsidR="005078BB" w:rsidRPr="00A01243" w:rsidRDefault="005078BB" w:rsidP="000715C3">
            <w:r w:rsidRPr="00A01243">
              <w:t>Профилактика кожных заболеваний</w:t>
            </w:r>
          </w:p>
          <w:p w:rsidR="005078BB" w:rsidRPr="00A01243" w:rsidRDefault="005078BB" w:rsidP="000715C3">
            <w:r w:rsidRPr="00A01243">
              <w:t>Ветряная оспа</w:t>
            </w:r>
          </w:p>
          <w:p w:rsidR="005078BB" w:rsidRPr="00A01243" w:rsidRDefault="005078BB" w:rsidP="000715C3">
            <w:r w:rsidRPr="00A01243">
              <w:t>Этот «простой» насморк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proofErr w:type="spellStart"/>
            <w:r w:rsidRPr="00A01243">
              <w:t>Мед</w:t>
            </w:r>
            <w:proofErr w:type="gramStart"/>
            <w:r w:rsidRPr="00A01243">
              <w:t>.с</w:t>
            </w:r>
            <w:proofErr w:type="gramEnd"/>
            <w:r w:rsidRPr="00A01243">
              <w:t>естра</w:t>
            </w:r>
            <w:proofErr w:type="spellEnd"/>
          </w:p>
          <w:p w:rsidR="005078BB" w:rsidRPr="00A01243" w:rsidRDefault="005078BB" w:rsidP="000715C3">
            <w:pPr>
              <w:snapToGrid w:val="0"/>
            </w:pP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</w:p>
        </w:tc>
      </w:tr>
      <w:tr w:rsidR="005078BB" w:rsidRPr="00A01243" w:rsidTr="000715C3">
        <w:tc>
          <w:tcPr>
            <w:tcW w:w="1078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  <w:jc w:val="center"/>
              <w:rPr>
                <w:b/>
              </w:rPr>
            </w:pPr>
            <w:r w:rsidRPr="00A01243">
              <w:rPr>
                <w:b/>
              </w:rPr>
              <w:t>Уголок музыкального руководителя</w:t>
            </w:r>
          </w:p>
        </w:tc>
      </w:tr>
      <w:tr w:rsidR="005078BB" w:rsidRPr="00A01243" w:rsidTr="00AE7E14">
        <w:tc>
          <w:tcPr>
            <w:tcW w:w="88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Ритм и музыка в развитии детей</w:t>
            </w:r>
          </w:p>
          <w:p w:rsidR="005078BB" w:rsidRPr="00A01243" w:rsidRDefault="005078BB" w:rsidP="000715C3">
            <w:pPr>
              <w:snapToGrid w:val="0"/>
            </w:pPr>
            <w:r w:rsidRPr="00A01243">
              <w:t>Правила поведения на детских утренниках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proofErr w:type="spellStart"/>
            <w:r>
              <w:t>Муз</w:t>
            </w:r>
            <w:proofErr w:type="gramStart"/>
            <w:r>
              <w:t>.р</w:t>
            </w:r>
            <w:proofErr w:type="gramEnd"/>
            <w:r>
              <w:t>ук</w:t>
            </w:r>
            <w:proofErr w:type="spellEnd"/>
            <w:r>
              <w:t>.</w:t>
            </w:r>
          </w:p>
        </w:tc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</w:p>
        </w:tc>
      </w:tr>
    </w:tbl>
    <w:p w:rsidR="005078BB" w:rsidRDefault="005078BB" w:rsidP="005078BB">
      <w:pPr>
        <w:jc w:val="center"/>
        <w:rPr>
          <w:b/>
          <w:i/>
          <w:sz w:val="28"/>
          <w:szCs w:val="28"/>
        </w:rPr>
      </w:pPr>
      <w:r w:rsidRPr="00C67AB0">
        <w:rPr>
          <w:b/>
          <w:i/>
          <w:sz w:val="28"/>
          <w:szCs w:val="28"/>
        </w:rPr>
        <w:t>Пла</w:t>
      </w:r>
      <w:r>
        <w:rPr>
          <w:b/>
          <w:i/>
          <w:sz w:val="28"/>
          <w:szCs w:val="28"/>
        </w:rPr>
        <w:t>н работы родительского комитета ДОУ</w:t>
      </w:r>
    </w:p>
    <w:p w:rsidR="005078BB" w:rsidRDefault="00740A55" w:rsidP="005078BB">
      <w:pPr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на 202</w:t>
      </w:r>
      <w:r w:rsidR="002F6140">
        <w:rPr>
          <w:b/>
          <w:i/>
          <w:sz w:val="28"/>
          <w:szCs w:val="28"/>
        </w:rPr>
        <w:t>4</w:t>
      </w:r>
      <w:r>
        <w:rPr>
          <w:b/>
          <w:i/>
          <w:sz w:val="28"/>
          <w:szCs w:val="28"/>
        </w:rPr>
        <w:t>-202</w:t>
      </w:r>
      <w:r w:rsidR="002F6140">
        <w:rPr>
          <w:b/>
          <w:i/>
          <w:sz w:val="28"/>
          <w:szCs w:val="28"/>
        </w:rPr>
        <w:t>5</w:t>
      </w:r>
      <w:r w:rsidR="005078BB">
        <w:rPr>
          <w:b/>
          <w:i/>
          <w:sz w:val="28"/>
          <w:szCs w:val="28"/>
        </w:rPr>
        <w:t xml:space="preserve"> год</w:t>
      </w:r>
    </w:p>
    <w:p w:rsidR="005078BB" w:rsidRPr="00C67AB0" w:rsidRDefault="005078BB" w:rsidP="005078BB">
      <w:pPr>
        <w:jc w:val="center"/>
        <w:rPr>
          <w:b/>
          <w:i/>
          <w:sz w:val="28"/>
          <w:szCs w:val="28"/>
        </w:rPr>
      </w:pPr>
    </w:p>
    <w:p w:rsidR="005078BB" w:rsidRPr="00AE7E14" w:rsidRDefault="005078BB" w:rsidP="005078BB">
      <w:pPr>
        <w:jc w:val="both"/>
        <w:rPr>
          <w:sz w:val="26"/>
          <w:szCs w:val="26"/>
        </w:rPr>
      </w:pPr>
      <w:r w:rsidRPr="00AE7E14">
        <w:rPr>
          <w:b/>
          <w:bCs/>
          <w:i/>
          <w:iCs/>
          <w:sz w:val="26"/>
          <w:szCs w:val="26"/>
        </w:rPr>
        <w:t>Цель</w:t>
      </w:r>
      <w:r w:rsidRPr="00AE7E14">
        <w:rPr>
          <w:sz w:val="26"/>
          <w:szCs w:val="26"/>
        </w:rPr>
        <w:t>: Создание социальн</w:t>
      </w:r>
      <w:proofErr w:type="gramStart"/>
      <w:r w:rsidRPr="00AE7E14">
        <w:rPr>
          <w:sz w:val="26"/>
          <w:szCs w:val="26"/>
        </w:rPr>
        <w:t>о-</w:t>
      </w:r>
      <w:proofErr w:type="gramEnd"/>
      <w:r w:rsidRPr="00AE7E14">
        <w:rPr>
          <w:sz w:val="26"/>
          <w:szCs w:val="26"/>
        </w:rPr>
        <w:t xml:space="preserve"> психологических условий продуктивного сотрудничества воспитателей, родителей и воспитанников для развития личности.</w:t>
      </w:r>
    </w:p>
    <w:p w:rsidR="005078BB" w:rsidRPr="00AE7E14" w:rsidRDefault="005078BB" w:rsidP="005078BB">
      <w:pPr>
        <w:rPr>
          <w:sz w:val="26"/>
          <w:szCs w:val="26"/>
        </w:rPr>
      </w:pPr>
    </w:p>
    <w:tbl>
      <w:tblPr>
        <w:tblW w:w="10585" w:type="dxa"/>
        <w:tblInd w:w="-88" w:type="dxa"/>
        <w:tblLayout w:type="fixed"/>
        <w:tblLook w:val="0000"/>
      </w:tblPr>
      <w:tblGrid>
        <w:gridCol w:w="510"/>
        <w:gridCol w:w="6236"/>
        <w:gridCol w:w="1701"/>
        <w:gridCol w:w="2138"/>
      </w:tblGrid>
      <w:tr w:rsidR="005078BB" w:rsidRPr="00AE7E14" w:rsidTr="00AE7E14"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E7E14" w:rsidRDefault="005078BB" w:rsidP="000715C3">
            <w:pPr>
              <w:snapToGrid w:val="0"/>
              <w:rPr>
                <w:b/>
                <w:sz w:val="26"/>
                <w:szCs w:val="26"/>
              </w:rPr>
            </w:pPr>
            <w:r w:rsidRPr="00AE7E14">
              <w:rPr>
                <w:b/>
                <w:sz w:val="26"/>
                <w:szCs w:val="26"/>
              </w:rPr>
              <w:t xml:space="preserve">№ </w:t>
            </w:r>
            <w:proofErr w:type="spellStart"/>
            <w:proofErr w:type="gramStart"/>
            <w:r w:rsidRPr="00AE7E14">
              <w:rPr>
                <w:b/>
                <w:sz w:val="26"/>
                <w:szCs w:val="26"/>
              </w:rPr>
              <w:t>п</w:t>
            </w:r>
            <w:proofErr w:type="spellEnd"/>
            <w:proofErr w:type="gramEnd"/>
            <w:r w:rsidRPr="00AE7E14">
              <w:rPr>
                <w:b/>
                <w:sz w:val="26"/>
                <w:szCs w:val="26"/>
              </w:rPr>
              <w:t>/</w:t>
            </w:r>
            <w:proofErr w:type="spellStart"/>
            <w:r w:rsidRPr="00AE7E14">
              <w:rPr>
                <w:b/>
                <w:sz w:val="26"/>
                <w:szCs w:val="26"/>
              </w:rPr>
              <w:t>п</w:t>
            </w:r>
            <w:proofErr w:type="spellEnd"/>
          </w:p>
        </w:tc>
        <w:tc>
          <w:tcPr>
            <w:tcW w:w="6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E7E14" w:rsidRDefault="005078BB" w:rsidP="000715C3">
            <w:pPr>
              <w:snapToGrid w:val="0"/>
              <w:rPr>
                <w:b/>
                <w:sz w:val="26"/>
                <w:szCs w:val="26"/>
              </w:rPr>
            </w:pPr>
            <w:r w:rsidRPr="00AE7E14">
              <w:rPr>
                <w:b/>
                <w:sz w:val="26"/>
                <w:szCs w:val="26"/>
              </w:rPr>
              <w:t>Содержание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E7E14" w:rsidRDefault="005078BB" w:rsidP="000715C3">
            <w:pPr>
              <w:snapToGrid w:val="0"/>
              <w:rPr>
                <w:b/>
                <w:sz w:val="26"/>
                <w:szCs w:val="26"/>
              </w:rPr>
            </w:pPr>
            <w:r w:rsidRPr="00AE7E14">
              <w:rPr>
                <w:b/>
                <w:sz w:val="26"/>
                <w:szCs w:val="26"/>
              </w:rPr>
              <w:t>Сроки</w:t>
            </w:r>
          </w:p>
        </w:tc>
        <w:tc>
          <w:tcPr>
            <w:tcW w:w="2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AE7E14" w:rsidRDefault="005078BB" w:rsidP="000715C3">
            <w:pPr>
              <w:snapToGrid w:val="0"/>
              <w:rPr>
                <w:b/>
                <w:sz w:val="26"/>
                <w:szCs w:val="26"/>
              </w:rPr>
            </w:pPr>
            <w:r w:rsidRPr="00AE7E14">
              <w:rPr>
                <w:b/>
                <w:sz w:val="26"/>
                <w:szCs w:val="26"/>
              </w:rPr>
              <w:t>Ответственные</w:t>
            </w:r>
          </w:p>
        </w:tc>
      </w:tr>
      <w:tr w:rsidR="005078BB" w:rsidRPr="00AE7E14" w:rsidTr="00AE7E14">
        <w:tc>
          <w:tcPr>
            <w:tcW w:w="51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E7E14" w:rsidRDefault="005078BB" w:rsidP="000715C3">
            <w:pPr>
              <w:snapToGrid w:val="0"/>
              <w:rPr>
                <w:sz w:val="26"/>
                <w:szCs w:val="26"/>
              </w:rPr>
            </w:pPr>
            <w:r w:rsidRPr="00AE7E14">
              <w:rPr>
                <w:sz w:val="26"/>
                <w:szCs w:val="26"/>
              </w:rPr>
              <w:t>1.</w:t>
            </w:r>
          </w:p>
        </w:tc>
        <w:tc>
          <w:tcPr>
            <w:tcW w:w="623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E7E14" w:rsidRDefault="005078BB" w:rsidP="000715C3">
            <w:pPr>
              <w:snapToGrid w:val="0"/>
              <w:rPr>
                <w:sz w:val="26"/>
                <w:szCs w:val="26"/>
              </w:rPr>
            </w:pPr>
            <w:r w:rsidRPr="00AE7E14">
              <w:rPr>
                <w:sz w:val="26"/>
                <w:szCs w:val="26"/>
              </w:rPr>
              <w:t>Отчет по оказанию помощи в проведении ремонтных работ (косметический ремонт групп, спален, приемных)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E7E14" w:rsidRDefault="005078BB" w:rsidP="000715C3">
            <w:pPr>
              <w:snapToGrid w:val="0"/>
              <w:rPr>
                <w:sz w:val="26"/>
                <w:szCs w:val="26"/>
              </w:rPr>
            </w:pPr>
            <w:r w:rsidRPr="00AE7E14">
              <w:rPr>
                <w:sz w:val="26"/>
                <w:szCs w:val="26"/>
              </w:rPr>
              <w:t>Сентябрь</w:t>
            </w:r>
          </w:p>
        </w:tc>
        <w:tc>
          <w:tcPr>
            <w:tcW w:w="21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AE7E14" w:rsidRDefault="005078BB" w:rsidP="000715C3">
            <w:pPr>
              <w:snapToGrid w:val="0"/>
              <w:rPr>
                <w:sz w:val="26"/>
                <w:szCs w:val="26"/>
              </w:rPr>
            </w:pPr>
          </w:p>
        </w:tc>
      </w:tr>
      <w:tr w:rsidR="005078BB" w:rsidRPr="00AE7E14" w:rsidTr="00AE7E14">
        <w:tc>
          <w:tcPr>
            <w:tcW w:w="51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E7E14" w:rsidRDefault="005078BB" w:rsidP="000715C3">
            <w:pPr>
              <w:snapToGrid w:val="0"/>
              <w:rPr>
                <w:sz w:val="26"/>
                <w:szCs w:val="26"/>
              </w:rPr>
            </w:pPr>
            <w:r w:rsidRPr="00AE7E14">
              <w:rPr>
                <w:sz w:val="26"/>
                <w:szCs w:val="26"/>
              </w:rPr>
              <w:t>2.</w:t>
            </w:r>
          </w:p>
        </w:tc>
        <w:tc>
          <w:tcPr>
            <w:tcW w:w="623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E7E14" w:rsidRDefault="005078BB" w:rsidP="000715C3">
            <w:pPr>
              <w:snapToGrid w:val="0"/>
              <w:rPr>
                <w:sz w:val="26"/>
                <w:szCs w:val="26"/>
              </w:rPr>
            </w:pPr>
            <w:r w:rsidRPr="00AE7E14">
              <w:rPr>
                <w:sz w:val="26"/>
                <w:szCs w:val="26"/>
              </w:rPr>
              <w:t>Отчет председателя родительского комитета о выполнении плана на год. Утверждение годового плана работы родительского комитета.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E7E14" w:rsidRDefault="005078BB" w:rsidP="000715C3">
            <w:pPr>
              <w:snapToGrid w:val="0"/>
              <w:rPr>
                <w:sz w:val="26"/>
                <w:szCs w:val="26"/>
              </w:rPr>
            </w:pPr>
            <w:r w:rsidRPr="00AE7E14">
              <w:rPr>
                <w:sz w:val="26"/>
                <w:szCs w:val="26"/>
              </w:rPr>
              <w:t>Октябрь</w:t>
            </w:r>
          </w:p>
        </w:tc>
        <w:tc>
          <w:tcPr>
            <w:tcW w:w="21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AE7E14" w:rsidRDefault="005078BB" w:rsidP="000715C3">
            <w:pPr>
              <w:snapToGrid w:val="0"/>
              <w:rPr>
                <w:sz w:val="26"/>
                <w:szCs w:val="26"/>
              </w:rPr>
            </w:pPr>
          </w:p>
        </w:tc>
      </w:tr>
      <w:tr w:rsidR="005078BB" w:rsidRPr="00AE7E14" w:rsidTr="00AE7E14">
        <w:tc>
          <w:tcPr>
            <w:tcW w:w="51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E7E14" w:rsidRDefault="005078BB" w:rsidP="000715C3">
            <w:pPr>
              <w:snapToGrid w:val="0"/>
              <w:rPr>
                <w:sz w:val="26"/>
                <w:szCs w:val="26"/>
              </w:rPr>
            </w:pPr>
            <w:r w:rsidRPr="00AE7E14">
              <w:rPr>
                <w:sz w:val="26"/>
                <w:szCs w:val="26"/>
              </w:rPr>
              <w:t xml:space="preserve">3. </w:t>
            </w:r>
          </w:p>
        </w:tc>
        <w:tc>
          <w:tcPr>
            <w:tcW w:w="623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E7E14" w:rsidRDefault="005078BB" w:rsidP="000715C3">
            <w:pPr>
              <w:snapToGrid w:val="0"/>
              <w:rPr>
                <w:sz w:val="26"/>
                <w:szCs w:val="26"/>
              </w:rPr>
            </w:pPr>
            <w:r w:rsidRPr="00AE7E14">
              <w:rPr>
                <w:sz w:val="26"/>
                <w:szCs w:val="26"/>
              </w:rPr>
              <w:t>Организация участия в организации и подготовке детского сада к праздникам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E7E14" w:rsidRDefault="005078BB" w:rsidP="000715C3">
            <w:pPr>
              <w:snapToGrid w:val="0"/>
              <w:rPr>
                <w:sz w:val="26"/>
                <w:szCs w:val="26"/>
              </w:rPr>
            </w:pPr>
            <w:r w:rsidRPr="00AE7E14">
              <w:rPr>
                <w:sz w:val="26"/>
                <w:szCs w:val="26"/>
              </w:rPr>
              <w:t>В течение года</w:t>
            </w:r>
          </w:p>
        </w:tc>
        <w:tc>
          <w:tcPr>
            <w:tcW w:w="21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AE7E14" w:rsidRDefault="005078BB" w:rsidP="000715C3">
            <w:pPr>
              <w:snapToGrid w:val="0"/>
              <w:rPr>
                <w:sz w:val="26"/>
                <w:szCs w:val="26"/>
              </w:rPr>
            </w:pPr>
          </w:p>
        </w:tc>
      </w:tr>
      <w:tr w:rsidR="005078BB" w:rsidRPr="00AE7E14" w:rsidTr="00AE7E14">
        <w:tc>
          <w:tcPr>
            <w:tcW w:w="51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E7E14" w:rsidRDefault="005078BB" w:rsidP="000715C3">
            <w:pPr>
              <w:snapToGrid w:val="0"/>
              <w:rPr>
                <w:sz w:val="26"/>
                <w:szCs w:val="26"/>
              </w:rPr>
            </w:pPr>
            <w:r w:rsidRPr="00AE7E14">
              <w:rPr>
                <w:sz w:val="26"/>
                <w:szCs w:val="26"/>
              </w:rPr>
              <w:t>4.</w:t>
            </w:r>
          </w:p>
        </w:tc>
        <w:tc>
          <w:tcPr>
            <w:tcW w:w="623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E7E14" w:rsidRDefault="005078BB" w:rsidP="000715C3">
            <w:pPr>
              <w:snapToGrid w:val="0"/>
              <w:rPr>
                <w:sz w:val="26"/>
                <w:szCs w:val="26"/>
              </w:rPr>
            </w:pPr>
            <w:r w:rsidRPr="00AE7E14">
              <w:rPr>
                <w:sz w:val="26"/>
                <w:szCs w:val="26"/>
              </w:rPr>
              <w:t>Организация участия в организации и проведении совместных физкультурных досугов и развлечений.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E7E14" w:rsidRDefault="005078BB" w:rsidP="000715C3">
            <w:pPr>
              <w:snapToGrid w:val="0"/>
              <w:rPr>
                <w:sz w:val="26"/>
                <w:szCs w:val="26"/>
              </w:rPr>
            </w:pPr>
            <w:r w:rsidRPr="00AE7E14">
              <w:rPr>
                <w:sz w:val="26"/>
                <w:szCs w:val="26"/>
              </w:rPr>
              <w:t>В течение года</w:t>
            </w:r>
          </w:p>
        </w:tc>
        <w:tc>
          <w:tcPr>
            <w:tcW w:w="21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AE7E14" w:rsidRDefault="005078BB" w:rsidP="000715C3">
            <w:pPr>
              <w:rPr>
                <w:sz w:val="26"/>
                <w:szCs w:val="26"/>
              </w:rPr>
            </w:pPr>
          </w:p>
        </w:tc>
      </w:tr>
      <w:tr w:rsidR="005078BB" w:rsidRPr="00AE7E14" w:rsidTr="00AE7E14">
        <w:tc>
          <w:tcPr>
            <w:tcW w:w="51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E7E14" w:rsidRDefault="005078BB" w:rsidP="000715C3">
            <w:pPr>
              <w:snapToGrid w:val="0"/>
              <w:rPr>
                <w:sz w:val="26"/>
                <w:szCs w:val="26"/>
              </w:rPr>
            </w:pPr>
            <w:r w:rsidRPr="00AE7E14">
              <w:rPr>
                <w:sz w:val="26"/>
                <w:szCs w:val="26"/>
              </w:rPr>
              <w:t>5.</w:t>
            </w:r>
          </w:p>
        </w:tc>
        <w:tc>
          <w:tcPr>
            <w:tcW w:w="623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E7E14" w:rsidRDefault="005078BB" w:rsidP="000715C3">
            <w:pPr>
              <w:snapToGrid w:val="0"/>
              <w:rPr>
                <w:sz w:val="26"/>
                <w:szCs w:val="26"/>
              </w:rPr>
            </w:pPr>
            <w:r w:rsidRPr="00AE7E14">
              <w:rPr>
                <w:sz w:val="26"/>
                <w:szCs w:val="26"/>
              </w:rPr>
              <w:t>Подготовка к зимнему периоду, утепление помещений.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E7E14" w:rsidRDefault="005078BB" w:rsidP="000715C3">
            <w:pPr>
              <w:snapToGrid w:val="0"/>
              <w:rPr>
                <w:sz w:val="26"/>
                <w:szCs w:val="26"/>
              </w:rPr>
            </w:pPr>
            <w:r w:rsidRPr="00AE7E14">
              <w:rPr>
                <w:sz w:val="26"/>
                <w:szCs w:val="26"/>
              </w:rPr>
              <w:t>Сентябрь, октябрь</w:t>
            </w:r>
          </w:p>
        </w:tc>
        <w:tc>
          <w:tcPr>
            <w:tcW w:w="21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AE7E14" w:rsidRDefault="005078BB" w:rsidP="000715C3">
            <w:pPr>
              <w:snapToGrid w:val="0"/>
              <w:rPr>
                <w:sz w:val="26"/>
                <w:szCs w:val="26"/>
              </w:rPr>
            </w:pPr>
          </w:p>
        </w:tc>
      </w:tr>
      <w:tr w:rsidR="005078BB" w:rsidRPr="00AE7E14" w:rsidTr="00AE7E14">
        <w:tc>
          <w:tcPr>
            <w:tcW w:w="51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E7E14" w:rsidRDefault="005078BB" w:rsidP="000715C3">
            <w:pPr>
              <w:snapToGrid w:val="0"/>
              <w:rPr>
                <w:sz w:val="26"/>
                <w:szCs w:val="26"/>
              </w:rPr>
            </w:pPr>
            <w:r w:rsidRPr="00AE7E14">
              <w:rPr>
                <w:sz w:val="26"/>
                <w:szCs w:val="26"/>
              </w:rPr>
              <w:t>6.</w:t>
            </w:r>
          </w:p>
        </w:tc>
        <w:tc>
          <w:tcPr>
            <w:tcW w:w="623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E7E14" w:rsidRDefault="005078BB" w:rsidP="000715C3">
            <w:pPr>
              <w:snapToGrid w:val="0"/>
              <w:rPr>
                <w:sz w:val="26"/>
                <w:szCs w:val="26"/>
              </w:rPr>
            </w:pPr>
            <w:r w:rsidRPr="00AE7E14">
              <w:rPr>
                <w:sz w:val="26"/>
                <w:szCs w:val="26"/>
              </w:rPr>
              <w:t>Организация участия в проведении трудового десанта по благоустройству участков детского сада, огорода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E7E14" w:rsidRDefault="005078BB" w:rsidP="000715C3">
            <w:pPr>
              <w:snapToGrid w:val="0"/>
              <w:rPr>
                <w:sz w:val="26"/>
                <w:szCs w:val="26"/>
              </w:rPr>
            </w:pPr>
            <w:r w:rsidRPr="00AE7E14">
              <w:rPr>
                <w:sz w:val="26"/>
                <w:szCs w:val="26"/>
              </w:rPr>
              <w:t xml:space="preserve">Май </w:t>
            </w:r>
            <w:proofErr w:type="gramStart"/>
            <w:r w:rsidRPr="00AE7E14">
              <w:rPr>
                <w:sz w:val="26"/>
                <w:szCs w:val="26"/>
              </w:rPr>
              <w:t>-с</w:t>
            </w:r>
            <w:proofErr w:type="gramEnd"/>
            <w:r w:rsidRPr="00AE7E14">
              <w:rPr>
                <w:sz w:val="26"/>
                <w:szCs w:val="26"/>
              </w:rPr>
              <w:t>ентябрь</w:t>
            </w:r>
          </w:p>
        </w:tc>
        <w:tc>
          <w:tcPr>
            <w:tcW w:w="21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AE7E14" w:rsidRDefault="005078BB" w:rsidP="000715C3">
            <w:pPr>
              <w:snapToGrid w:val="0"/>
              <w:rPr>
                <w:sz w:val="26"/>
                <w:szCs w:val="26"/>
              </w:rPr>
            </w:pPr>
          </w:p>
        </w:tc>
      </w:tr>
      <w:tr w:rsidR="005078BB" w:rsidRPr="00AE7E14" w:rsidTr="00AE7E14">
        <w:tc>
          <w:tcPr>
            <w:tcW w:w="51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E7E14" w:rsidRDefault="005078BB" w:rsidP="000715C3">
            <w:pPr>
              <w:snapToGrid w:val="0"/>
              <w:rPr>
                <w:sz w:val="26"/>
                <w:szCs w:val="26"/>
              </w:rPr>
            </w:pPr>
            <w:r w:rsidRPr="00AE7E14">
              <w:rPr>
                <w:sz w:val="26"/>
                <w:szCs w:val="26"/>
              </w:rPr>
              <w:t>7.</w:t>
            </w:r>
          </w:p>
        </w:tc>
        <w:tc>
          <w:tcPr>
            <w:tcW w:w="623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E7E14" w:rsidRDefault="005078BB" w:rsidP="000715C3">
            <w:pPr>
              <w:snapToGrid w:val="0"/>
              <w:rPr>
                <w:sz w:val="26"/>
                <w:szCs w:val="26"/>
              </w:rPr>
            </w:pPr>
            <w:r w:rsidRPr="00AE7E14">
              <w:rPr>
                <w:sz w:val="26"/>
                <w:szCs w:val="26"/>
              </w:rPr>
              <w:t>Помощь в изготовлении костюмов к праздникам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E7E14" w:rsidRDefault="005078BB" w:rsidP="000715C3">
            <w:pPr>
              <w:snapToGrid w:val="0"/>
              <w:rPr>
                <w:sz w:val="26"/>
                <w:szCs w:val="26"/>
              </w:rPr>
            </w:pPr>
            <w:r w:rsidRPr="00AE7E14">
              <w:rPr>
                <w:sz w:val="26"/>
                <w:szCs w:val="26"/>
              </w:rPr>
              <w:t>В течение года</w:t>
            </w:r>
          </w:p>
        </w:tc>
        <w:tc>
          <w:tcPr>
            <w:tcW w:w="21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AE7E14" w:rsidRDefault="005078BB" w:rsidP="000715C3">
            <w:pPr>
              <w:snapToGrid w:val="0"/>
              <w:rPr>
                <w:sz w:val="26"/>
                <w:szCs w:val="26"/>
              </w:rPr>
            </w:pPr>
          </w:p>
        </w:tc>
      </w:tr>
      <w:tr w:rsidR="005078BB" w:rsidRPr="00AE7E14" w:rsidTr="00AE7E14">
        <w:tc>
          <w:tcPr>
            <w:tcW w:w="51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E7E14" w:rsidRDefault="005078BB" w:rsidP="000715C3">
            <w:pPr>
              <w:snapToGrid w:val="0"/>
              <w:rPr>
                <w:sz w:val="26"/>
                <w:szCs w:val="26"/>
              </w:rPr>
            </w:pPr>
            <w:r w:rsidRPr="00AE7E14">
              <w:rPr>
                <w:sz w:val="26"/>
                <w:szCs w:val="26"/>
              </w:rPr>
              <w:t>8.</w:t>
            </w:r>
          </w:p>
        </w:tc>
        <w:tc>
          <w:tcPr>
            <w:tcW w:w="623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E7E14" w:rsidRDefault="005078BB" w:rsidP="000715C3">
            <w:pPr>
              <w:snapToGrid w:val="0"/>
              <w:rPr>
                <w:sz w:val="26"/>
                <w:szCs w:val="26"/>
              </w:rPr>
            </w:pPr>
            <w:r w:rsidRPr="00AE7E14">
              <w:rPr>
                <w:sz w:val="26"/>
                <w:szCs w:val="26"/>
              </w:rPr>
              <w:t>Организация участия в проведении родительских собраний, педсоветов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E7E14" w:rsidRDefault="005078BB" w:rsidP="000715C3">
            <w:pPr>
              <w:snapToGrid w:val="0"/>
              <w:rPr>
                <w:sz w:val="26"/>
                <w:szCs w:val="26"/>
              </w:rPr>
            </w:pPr>
            <w:r w:rsidRPr="00AE7E14">
              <w:rPr>
                <w:sz w:val="26"/>
                <w:szCs w:val="26"/>
              </w:rPr>
              <w:t>В течение года</w:t>
            </w:r>
          </w:p>
        </w:tc>
        <w:tc>
          <w:tcPr>
            <w:tcW w:w="21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AE7E14" w:rsidRDefault="005078BB" w:rsidP="000715C3">
            <w:pPr>
              <w:snapToGrid w:val="0"/>
              <w:rPr>
                <w:sz w:val="26"/>
                <w:szCs w:val="26"/>
              </w:rPr>
            </w:pPr>
          </w:p>
        </w:tc>
      </w:tr>
      <w:tr w:rsidR="005078BB" w:rsidRPr="00AE7E14" w:rsidTr="00AE7E14">
        <w:tc>
          <w:tcPr>
            <w:tcW w:w="51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E7E14" w:rsidRDefault="005078BB" w:rsidP="000715C3">
            <w:pPr>
              <w:snapToGrid w:val="0"/>
              <w:rPr>
                <w:sz w:val="26"/>
                <w:szCs w:val="26"/>
              </w:rPr>
            </w:pPr>
            <w:r w:rsidRPr="00AE7E14">
              <w:rPr>
                <w:sz w:val="26"/>
                <w:szCs w:val="26"/>
              </w:rPr>
              <w:t xml:space="preserve">9. </w:t>
            </w:r>
          </w:p>
        </w:tc>
        <w:tc>
          <w:tcPr>
            <w:tcW w:w="623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E7E14" w:rsidRDefault="005078BB" w:rsidP="000715C3">
            <w:pPr>
              <w:snapToGrid w:val="0"/>
              <w:rPr>
                <w:sz w:val="26"/>
                <w:szCs w:val="26"/>
              </w:rPr>
            </w:pPr>
            <w:r w:rsidRPr="00AE7E14">
              <w:rPr>
                <w:sz w:val="26"/>
                <w:szCs w:val="26"/>
              </w:rPr>
              <w:t xml:space="preserve">Участие родителей в осуществлении </w:t>
            </w:r>
            <w:proofErr w:type="gramStart"/>
            <w:r w:rsidRPr="00AE7E14">
              <w:rPr>
                <w:sz w:val="26"/>
                <w:szCs w:val="26"/>
              </w:rPr>
              <w:t>контроля за</w:t>
            </w:r>
            <w:proofErr w:type="gramEnd"/>
            <w:r w:rsidRPr="00AE7E14">
              <w:rPr>
                <w:sz w:val="26"/>
                <w:szCs w:val="26"/>
              </w:rPr>
              <w:t xml:space="preserve"> организацией питания в ДОУ 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E7E14" w:rsidRDefault="005078BB" w:rsidP="000715C3">
            <w:pPr>
              <w:snapToGrid w:val="0"/>
              <w:rPr>
                <w:sz w:val="26"/>
                <w:szCs w:val="26"/>
              </w:rPr>
            </w:pPr>
            <w:r w:rsidRPr="00AE7E14">
              <w:rPr>
                <w:sz w:val="26"/>
                <w:szCs w:val="26"/>
              </w:rPr>
              <w:t>В течение года</w:t>
            </w:r>
          </w:p>
        </w:tc>
        <w:tc>
          <w:tcPr>
            <w:tcW w:w="21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AE7E14" w:rsidRDefault="005078BB" w:rsidP="000715C3">
            <w:pPr>
              <w:snapToGrid w:val="0"/>
              <w:rPr>
                <w:sz w:val="26"/>
                <w:szCs w:val="26"/>
              </w:rPr>
            </w:pPr>
          </w:p>
        </w:tc>
      </w:tr>
    </w:tbl>
    <w:p w:rsidR="005078BB" w:rsidRPr="004D7B3C" w:rsidRDefault="005078BB" w:rsidP="005078BB"/>
    <w:p w:rsidR="005078BB" w:rsidRPr="00A01243" w:rsidRDefault="005078BB" w:rsidP="005078BB">
      <w:pPr>
        <w:jc w:val="right"/>
      </w:pPr>
      <w:r w:rsidRPr="00A01243">
        <w:t xml:space="preserve">Приложение № __ к годовому плану </w:t>
      </w:r>
    </w:p>
    <w:p w:rsidR="005078BB" w:rsidRPr="00A01243" w:rsidRDefault="005078BB" w:rsidP="005078BB">
      <w:pPr>
        <w:rPr>
          <w:b/>
          <w:i/>
        </w:rPr>
      </w:pPr>
    </w:p>
    <w:p w:rsidR="005078BB" w:rsidRPr="00A01243" w:rsidRDefault="005078BB" w:rsidP="005078BB">
      <w:pPr>
        <w:jc w:val="center"/>
        <w:rPr>
          <w:b/>
          <w:i/>
        </w:rPr>
      </w:pPr>
      <w:r w:rsidRPr="00A01243">
        <w:rPr>
          <w:b/>
          <w:i/>
        </w:rPr>
        <w:t>МЕДИЦИНСКАЯ РАБОТА</w:t>
      </w:r>
    </w:p>
    <w:p w:rsidR="005078BB" w:rsidRPr="00A01243" w:rsidRDefault="005078BB" w:rsidP="005078BB">
      <w:pPr>
        <w:jc w:val="center"/>
        <w:rPr>
          <w:b/>
          <w:i/>
        </w:rPr>
      </w:pPr>
      <w:r w:rsidRPr="00A01243">
        <w:rPr>
          <w:b/>
          <w:i/>
        </w:rPr>
        <w:t>Повышение эффективности и качества оздоровительной работы с детьми.</w:t>
      </w:r>
    </w:p>
    <w:p w:rsidR="005078BB" w:rsidRPr="00A01243" w:rsidRDefault="005078BB" w:rsidP="005078BB">
      <w:pPr>
        <w:jc w:val="center"/>
        <w:rPr>
          <w:b/>
          <w:i/>
        </w:rPr>
      </w:pPr>
      <w:r w:rsidRPr="00A01243">
        <w:rPr>
          <w:b/>
          <w:i/>
        </w:rPr>
        <w:t>Задачи:</w:t>
      </w:r>
    </w:p>
    <w:p w:rsidR="005078BB" w:rsidRPr="00A01243" w:rsidRDefault="005078BB" w:rsidP="005078BB">
      <w:r w:rsidRPr="00A01243">
        <w:t xml:space="preserve">1. Обеспечить условия жизнедеятельности детей в соответствии с </w:t>
      </w:r>
      <w:proofErr w:type="spellStart"/>
      <w:r w:rsidRPr="00A01243">
        <w:t>СанПиНом</w:t>
      </w:r>
      <w:proofErr w:type="spellEnd"/>
      <w:r w:rsidRPr="00A01243">
        <w:t xml:space="preserve"> и ФГОС.</w:t>
      </w:r>
    </w:p>
    <w:p w:rsidR="005078BB" w:rsidRPr="00A01243" w:rsidRDefault="005078BB" w:rsidP="005078BB">
      <w:r w:rsidRPr="00A01243">
        <w:t>2. Устранить причины повышения заболеваемости детей и добиться ее снижения.</w:t>
      </w:r>
    </w:p>
    <w:p w:rsidR="005078BB" w:rsidRPr="00A01243" w:rsidRDefault="005078BB" w:rsidP="005078BB">
      <w:r w:rsidRPr="00A01243">
        <w:t xml:space="preserve">3. Снизить заболеваемость детей посредством координации действий педагогов, медицинского, обслуживающего </w:t>
      </w:r>
      <w:r>
        <w:t xml:space="preserve">персонала ДОУ и взаимодействие </w:t>
      </w:r>
      <w:r w:rsidRPr="00A01243">
        <w:t>с семьями в вопросах здоровье сбережения.</w:t>
      </w:r>
    </w:p>
    <w:p w:rsidR="005078BB" w:rsidRPr="00A01243" w:rsidRDefault="005078BB" w:rsidP="005078BB">
      <w:pPr>
        <w:jc w:val="center"/>
        <w:rPr>
          <w:b/>
          <w:i/>
        </w:rPr>
      </w:pPr>
      <w:r w:rsidRPr="00A01243">
        <w:rPr>
          <w:b/>
          <w:i/>
        </w:rPr>
        <w:t>Санитарн</w:t>
      </w:r>
      <w:proofErr w:type="gramStart"/>
      <w:r w:rsidRPr="00A01243">
        <w:rPr>
          <w:b/>
          <w:i/>
        </w:rPr>
        <w:t>о-</w:t>
      </w:r>
      <w:proofErr w:type="gramEnd"/>
      <w:r w:rsidRPr="00A01243">
        <w:rPr>
          <w:b/>
          <w:i/>
        </w:rPr>
        <w:t xml:space="preserve"> просветительская работа</w:t>
      </w:r>
    </w:p>
    <w:p w:rsidR="005078BB" w:rsidRPr="00A01243" w:rsidRDefault="005078BB" w:rsidP="005078BB">
      <w:pPr>
        <w:rPr>
          <w:b/>
          <w:i/>
        </w:rPr>
      </w:pPr>
    </w:p>
    <w:tbl>
      <w:tblPr>
        <w:tblW w:w="0" w:type="auto"/>
        <w:tblInd w:w="-32" w:type="dxa"/>
        <w:tblLayout w:type="fixed"/>
        <w:tblLook w:val="0000"/>
      </w:tblPr>
      <w:tblGrid>
        <w:gridCol w:w="720"/>
        <w:gridCol w:w="5370"/>
        <w:gridCol w:w="1740"/>
        <w:gridCol w:w="2680"/>
      </w:tblGrid>
      <w:tr w:rsidR="005078BB" w:rsidRPr="00A01243" w:rsidTr="000715C3"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№</w:t>
            </w:r>
            <w:proofErr w:type="spellStart"/>
            <w:proofErr w:type="gramStart"/>
            <w:r w:rsidRPr="00A01243">
              <w:t>п</w:t>
            </w:r>
            <w:proofErr w:type="spellEnd"/>
            <w:proofErr w:type="gramEnd"/>
            <w:r w:rsidRPr="00A01243">
              <w:t>/</w:t>
            </w:r>
            <w:proofErr w:type="spellStart"/>
            <w:r w:rsidRPr="00A01243">
              <w:t>п</w:t>
            </w:r>
            <w:proofErr w:type="spellEnd"/>
          </w:p>
        </w:tc>
        <w:tc>
          <w:tcPr>
            <w:tcW w:w="5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Содержание</w:t>
            </w: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Сроки</w:t>
            </w:r>
          </w:p>
        </w:tc>
        <w:tc>
          <w:tcPr>
            <w:tcW w:w="2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Ответственные</w:t>
            </w:r>
          </w:p>
        </w:tc>
      </w:tr>
      <w:tr w:rsidR="005078BB" w:rsidRPr="00A01243" w:rsidTr="000715C3">
        <w:tc>
          <w:tcPr>
            <w:tcW w:w="7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1.</w:t>
            </w:r>
          </w:p>
        </w:tc>
        <w:tc>
          <w:tcPr>
            <w:tcW w:w="53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Проведение санитарн</w:t>
            </w:r>
            <w:proofErr w:type="gramStart"/>
            <w:r w:rsidRPr="00A01243">
              <w:t>о-</w:t>
            </w:r>
            <w:proofErr w:type="gramEnd"/>
            <w:r w:rsidRPr="00A01243">
              <w:t xml:space="preserve"> просветительской работы по соблюдению правил личной гигиены детей и сотрудников</w:t>
            </w:r>
          </w:p>
        </w:tc>
        <w:tc>
          <w:tcPr>
            <w:tcW w:w="17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В течение года</w:t>
            </w:r>
          </w:p>
        </w:tc>
        <w:tc>
          <w:tcPr>
            <w:tcW w:w="26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Медицинская сестра</w:t>
            </w:r>
          </w:p>
        </w:tc>
      </w:tr>
      <w:tr w:rsidR="005078BB" w:rsidRPr="00A01243" w:rsidTr="000715C3">
        <w:tc>
          <w:tcPr>
            <w:tcW w:w="7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2.</w:t>
            </w:r>
          </w:p>
        </w:tc>
        <w:tc>
          <w:tcPr>
            <w:tcW w:w="53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 xml:space="preserve">Выпуск </w:t>
            </w:r>
            <w:proofErr w:type="spellStart"/>
            <w:r w:rsidRPr="00A01243">
              <w:t>санбюллетней</w:t>
            </w:r>
            <w:proofErr w:type="spellEnd"/>
            <w:r w:rsidRPr="00A01243">
              <w:t xml:space="preserve"> по инфекционным заболеваниям у детей</w:t>
            </w:r>
          </w:p>
        </w:tc>
        <w:tc>
          <w:tcPr>
            <w:tcW w:w="17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В течение года</w:t>
            </w:r>
          </w:p>
        </w:tc>
        <w:tc>
          <w:tcPr>
            <w:tcW w:w="26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Медицинская сестра</w:t>
            </w:r>
          </w:p>
        </w:tc>
      </w:tr>
      <w:tr w:rsidR="005078BB" w:rsidRPr="00A01243" w:rsidTr="000715C3">
        <w:tc>
          <w:tcPr>
            <w:tcW w:w="7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 xml:space="preserve">3. </w:t>
            </w:r>
          </w:p>
        </w:tc>
        <w:tc>
          <w:tcPr>
            <w:tcW w:w="53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2F6140">
            <w:pPr>
              <w:snapToGrid w:val="0"/>
            </w:pPr>
            <w:r w:rsidRPr="00A01243">
              <w:t xml:space="preserve">Проводить консультации для родителей с участием врача, </w:t>
            </w:r>
            <w:r w:rsidR="002F6140">
              <w:t xml:space="preserve"> </w:t>
            </w:r>
            <w:r w:rsidRPr="00A01243">
              <w:t xml:space="preserve"> педагога</w:t>
            </w:r>
          </w:p>
        </w:tc>
        <w:tc>
          <w:tcPr>
            <w:tcW w:w="17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В течение года</w:t>
            </w:r>
          </w:p>
        </w:tc>
        <w:tc>
          <w:tcPr>
            <w:tcW w:w="26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Заведующий</w:t>
            </w:r>
          </w:p>
        </w:tc>
      </w:tr>
      <w:tr w:rsidR="005078BB" w:rsidRPr="00A01243" w:rsidTr="000715C3">
        <w:tc>
          <w:tcPr>
            <w:tcW w:w="7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 xml:space="preserve">4. </w:t>
            </w:r>
          </w:p>
        </w:tc>
        <w:tc>
          <w:tcPr>
            <w:tcW w:w="537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>
              <w:t xml:space="preserve">Подбор литературы </w:t>
            </w:r>
            <w:r w:rsidRPr="00A01243">
              <w:t>о системах закаливания и укрепления здоровья детей.</w:t>
            </w:r>
          </w:p>
        </w:tc>
        <w:tc>
          <w:tcPr>
            <w:tcW w:w="17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В течение года</w:t>
            </w:r>
          </w:p>
        </w:tc>
        <w:tc>
          <w:tcPr>
            <w:tcW w:w="26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A01243" w:rsidRDefault="005078BB" w:rsidP="002F6140">
            <w:pPr>
              <w:snapToGrid w:val="0"/>
            </w:pPr>
            <w:r w:rsidRPr="00A01243">
              <w:t>Воспитатели</w:t>
            </w:r>
            <w:r w:rsidR="002F6140">
              <w:t xml:space="preserve"> </w:t>
            </w:r>
          </w:p>
        </w:tc>
      </w:tr>
    </w:tbl>
    <w:p w:rsidR="005078BB" w:rsidRPr="00A01243" w:rsidRDefault="005078BB" w:rsidP="005078BB"/>
    <w:p w:rsidR="005078BB" w:rsidRPr="00A01243" w:rsidRDefault="005078BB" w:rsidP="005078BB">
      <w:pPr>
        <w:pStyle w:val="2"/>
        <w:ind w:left="0"/>
        <w:rPr>
          <w:sz w:val="24"/>
          <w:szCs w:val="24"/>
        </w:rPr>
      </w:pPr>
      <w:r w:rsidRPr="00A01243">
        <w:rPr>
          <w:sz w:val="24"/>
          <w:szCs w:val="24"/>
        </w:rPr>
        <w:t>Профилактическая работа</w:t>
      </w:r>
    </w:p>
    <w:p w:rsidR="005078BB" w:rsidRPr="00A01243" w:rsidRDefault="005078BB" w:rsidP="005078BB"/>
    <w:tbl>
      <w:tblPr>
        <w:tblW w:w="0" w:type="auto"/>
        <w:tblInd w:w="-17" w:type="dxa"/>
        <w:tblLayout w:type="fixed"/>
        <w:tblLook w:val="0000"/>
      </w:tblPr>
      <w:tblGrid>
        <w:gridCol w:w="660"/>
        <w:gridCol w:w="5190"/>
        <w:gridCol w:w="1605"/>
        <w:gridCol w:w="3040"/>
      </w:tblGrid>
      <w:tr w:rsidR="005078BB" w:rsidRPr="00A01243" w:rsidTr="000715C3"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1.</w:t>
            </w:r>
          </w:p>
        </w:tc>
        <w:tc>
          <w:tcPr>
            <w:tcW w:w="5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Проведение профилактических мер по предупреждению гриппа и других простудных и инфекционных заболеваний</w:t>
            </w: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В течение года</w:t>
            </w:r>
          </w:p>
        </w:tc>
        <w:tc>
          <w:tcPr>
            <w:tcW w:w="3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Заведующий, медицинская сестра</w:t>
            </w:r>
          </w:p>
        </w:tc>
      </w:tr>
      <w:tr w:rsidR="005078BB" w:rsidRPr="00A01243" w:rsidTr="000715C3">
        <w:tc>
          <w:tcPr>
            <w:tcW w:w="6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2.</w:t>
            </w:r>
          </w:p>
        </w:tc>
        <w:tc>
          <w:tcPr>
            <w:tcW w:w="51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 xml:space="preserve">Соблюдение режима </w:t>
            </w:r>
            <w:proofErr w:type="spellStart"/>
            <w:r w:rsidRPr="00A01243">
              <w:t>кварцевания</w:t>
            </w:r>
            <w:proofErr w:type="spellEnd"/>
            <w:r w:rsidRPr="00A01243">
              <w:t xml:space="preserve"> и проветривания в группах.</w:t>
            </w:r>
          </w:p>
        </w:tc>
        <w:tc>
          <w:tcPr>
            <w:tcW w:w="16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В течение года</w:t>
            </w:r>
          </w:p>
        </w:tc>
        <w:tc>
          <w:tcPr>
            <w:tcW w:w="30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Воспитатели,</w:t>
            </w:r>
          </w:p>
          <w:p w:rsidR="005078BB" w:rsidRPr="00A01243" w:rsidRDefault="005078BB" w:rsidP="000715C3">
            <w:r w:rsidRPr="00A01243">
              <w:t>медицинская сестра</w:t>
            </w:r>
          </w:p>
        </w:tc>
      </w:tr>
      <w:tr w:rsidR="005078BB" w:rsidRPr="00A01243" w:rsidTr="000715C3">
        <w:tc>
          <w:tcPr>
            <w:tcW w:w="6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 xml:space="preserve">3. </w:t>
            </w:r>
          </w:p>
        </w:tc>
        <w:tc>
          <w:tcPr>
            <w:tcW w:w="51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 xml:space="preserve">Контроль за </w:t>
            </w:r>
            <w:proofErr w:type="spellStart"/>
            <w:r w:rsidRPr="00A01243">
              <w:t>санэпидрежимом</w:t>
            </w:r>
            <w:proofErr w:type="spellEnd"/>
            <w:r w:rsidRPr="00A01243">
              <w:t xml:space="preserve"> на пищеблоке</w:t>
            </w:r>
          </w:p>
        </w:tc>
        <w:tc>
          <w:tcPr>
            <w:tcW w:w="16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В течение года</w:t>
            </w:r>
          </w:p>
        </w:tc>
        <w:tc>
          <w:tcPr>
            <w:tcW w:w="30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Заведующий, медицинская сестра</w:t>
            </w:r>
          </w:p>
        </w:tc>
      </w:tr>
      <w:tr w:rsidR="005078BB" w:rsidRPr="00A01243" w:rsidTr="000715C3">
        <w:tc>
          <w:tcPr>
            <w:tcW w:w="6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4.</w:t>
            </w:r>
          </w:p>
        </w:tc>
        <w:tc>
          <w:tcPr>
            <w:tcW w:w="51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Воспитание навыков личной гигиены у детей, соблюдение личной гигиены сотрудников.</w:t>
            </w:r>
          </w:p>
        </w:tc>
        <w:tc>
          <w:tcPr>
            <w:tcW w:w="16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В течение года</w:t>
            </w:r>
          </w:p>
        </w:tc>
        <w:tc>
          <w:tcPr>
            <w:tcW w:w="30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Заведующий, медицинская сестра</w:t>
            </w:r>
          </w:p>
        </w:tc>
      </w:tr>
      <w:tr w:rsidR="005078BB" w:rsidRPr="00A01243" w:rsidTr="000715C3">
        <w:tc>
          <w:tcPr>
            <w:tcW w:w="6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5.</w:t>
            </w:r>
          </w:p>
        </w:tc>
        <w:tc>
          <w:tcPr>
            <w:tcW w:w="51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Систематическое проведение закаливающих процедур</w:t>
            </w:r>
          </w:p>
        </w:tc>
        <w:tc>
          <w:tcPr>
            <w:tcW w:w="16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В течение года</w:t>
            </w:r>
          </w:p>
        </w:tc>
        <w:tc>
          <w:tcPr>
            <w:tcW w:w="30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Воспитатели</w:t>
            </w:r>
          </w:p>
        </w:tc>
      </w:tr>
    </w:tbl>
    <w:p w:rsidR="005078BB" w:rsidRPr="00A01243" w:rsidRDefault="005078BB" w:rsidP="005078BB"/>
    <w:p w:rsidR="005078BB" w:rsidRPr="00A01243" w:rsidRDefault="005078BB" w:rsidP="005078BB">
      <w:pPr>
        <w:rPr>
          <w:b/>
          <w:i/>
        </w:rPr>
      </w:pPr>
      <w:r w:rsidRPr="00A01243">
        <w:tab/>
      </w:r>
      <w:r w:rsidRPr="00A01243">
        <w:tab/>
      </w:r>
      <w:r w:rsidRPr="00A01243">
        <w:rPr>
          <w:b/>
          <w:i/>
        </w:rPr>
        <w:tab/>
        <w:t>Лечебн</w:t>
      </w:r>
      <w:proofErr w:type="gramStart"/>
      <w:r w:rsidRPr="00A01243">
        <w:rPr>
          <w:b/>
          <w:i/>
        </w:rPr>
        <w:t>о-</w:t>
      </w:r>
      <w:proofErr w:type="gramEnd"/>
      <w:r w:rsidRPr="00A01243">
        <w:rPr>
          <w:b/>
          <w:i/>
        </w:rPr>
        <w:t xml:space="preserve"> профилактическая работа</w:t>
      </w:r>
    </w:p>
    <w:p w:rsidR="005078BB" w:rsidRPr="00A01243" w:rsidRDefault="005078BB" w:rsidP="005078BB">
      <w:pPr>
        <w:rPr>
          <w:b/>
          <w:i/>
        </w:rPr>
      </w:pPr>
    </w:p>
    <w:tbl>
      <w:tblPr>
        <w:tblW w:w="10480" w:type="dxa"/>
        <w:tblInd w:w="-17" w:type="dxa"/>
        <w:tblLayout w:type="fixed"/>
        <w:tblLook w:val="0000"/>
      </w:tblPr>
      <w:tblGrid>
        <w:gridCol w:w="660"/>
        <w:gridCol w:w="22"/>
        <w:gridCol w:w="4988"/>
        <w:gridCol w:w="15"/>
        <w:gridCol w:w="15"/>
        <w:gridCol w:w="1786"/>
        <w:gridCol w:w="10"/>
        <w:gridCol w:w="2984"/>
      </w:tblGrid>
      <w:tr w:rsidR="005078BB" w:rsidRPr="00A01243" w:rsidTr="0064075F">
        <w:tc>
          <w:tcPr>
            <w:tcW w:w="6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64075F" w:rsidP="000715C3">
            <w:pPr>
              <w:snapToGrid w:val="0"/>
            </w:pPr>
            <w:r>
              <w:t>1</w:t>
            </w:r>
            <w:r w:rsidR="005078BB" w:rsidRPr="00A01243">
              <w:t>.</w:t>
            </w:r>
          </w:p>
        </w:tc>
        <w:tc>
          <w:tcPr>
            <w:tcW w:w="5040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Ежемесячный анализ заболеваемости детей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В течение года</w:t>
            </w:r>
          </w:p>
        </w:tc>
        <w:tc>
          <w:tcPr>
            <w:tcW w:w="2994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Воспитатели,</w:t>
            </w:r>
          </w:p>
          <w:p w:rsidR="005078BB" w:rsidRPr="00A01243" w:rsidRDefault="005078BB" w:rsidP="000715C3">
            <w:r w:rsidRPr="00A01243">
              <w:t>Медицинская сестра</w:t>
            </w:r>
          </w:p>
        </w:tc>
      </w:tr>
      <w:tr w:rsidR="005078BB" w:rsidRPr="00A01243" w:rsidTr="003232A0">
        <w:tc>
          <w:tcPr>
            <w:tcW w:w="6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64075F" w:rsidP="000715C3">
            <w:pPr>
              <w:snapToGrid w:val="0"/>
            </w:pPr>
            <w:r>
              <w:t>2</w:t>
            </w:r>
            <w:r w:rsidR="005078BB" w:rsidRPr="00A01243">
              <w:t xml:space="preserve"> </w:t>
            </w:r>
          </w:p>
        </w:tc>
        <w:tc>
          <w:tcPr>
            <w:tcW w:w="5040" w:type="dxa"/>
            <w:gridSpan w:val="4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proofErr w:type="gramStart"/>
            <w:r w:rsidRPr="00A01243">
              <w:t>Контроль за</w:t>
            </w:r>
            <w:proofErr w:type="gramEnd"/>
            <w:r w:rsidRPr="00A01243">
              <w:t xml:space="preserve"> подбором мебели с соблюдением ростовой маркировки.</w:t>
            </w:r>
          </w:p>
        </w:tc>
        <w:tc>
          <w:tcPr>
            <w:tcW w:w="178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Постоянно</w:t>
            </w:r>
          </w:p>
        </w:tc>
        <w:tc>
          <w:tcPr>
            <w:tcW w:w="299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Воспитатели,</w:t>
            </w:r>
          </w:p>
          <w:p w:rsidR="005078BB" w:rsidRPr="00A01243" w:rsidRDefault="005078BB" w:rsidP="000715C3">
            <w:r w:rsidRPr="00A01243">
              <w:t>Медицинская сестра</w:t>
            </w:r>
          </w:p>
        </w:tc>
      </w:tr>
      <w:tr w:rsidR="005078BB" w:rsidRPr="00A01243" w:rsidTr="003232A0">
        <w:tc>
          <w:tcPr>
            <w:tcW w:w="6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64075F" w:rsidP="000715C3">
            <w:pPr>
              <w:snapToGrid w:val="0"/>
            </w:pPr>
            <w:r>
              <w:t>3</w:t>
            </w:r>
            <w:r w:rsidR="005078BB" w:rsidRPr="00A01243">
              <w:t>.</w:t>
            </w:r>
          </w:p>
        </w:tc>
        <w:tc>
          <w:tcPr>
            <w:tcW w:w="5040" w:type="dxa"/>
            <w:gridSpan w:val="4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Проведение профилактических прививок.</w:t>
            </w:r>
          </w:p>
        </w:tc>
        <w:tc>
          <w:tcPr>
            <w:tcW w:w="178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В течение года</w:t>
            </w:r>
          </w:p>
        </w:tc>
        <w:tc>
          <w:tcPr>
            <w:tcW w:w="299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Участковый педиатр, Медицинская сестра</w:t>
            </w:r>
          </w:p>
        </w:tc>
      </w:tr>
      <w:tr w:rsidR="005078BB" w:rsidRPr="00A01243" w:rsidTr="003232A0">
        <w:tc>
          <w:tcPr>
            <w:tcW w:w="6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64075F" w:rsidP="000715C3">
            <w:pPr>
              <w:snapToGrid w:val="0"/>
            </w:pPr>
            <w:r>
              <w:t>4</w:t>
            </w:r>
            <w:r w:rsidR="005078BB" w:rsidRPr="00A01243">
              <w:t>.</w:t>
            </w:r>
          </w:p>
        </w:tc>
        <w:tc>
          <w:tcPr>
            <w:tcW w:w="5040" w:type="dxa"/>
            <w:gridSpan w:val="4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Обеспечение медицинского кабинета и аптечек первой помощи в группах медикаментами.</w:t>
            </w:r>
          </w:p>
        </w:tc>
        <w:tc>
          <w:tcPr>
            <w:tcW w:w="178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В течение года</w:t>
            </w:r>
          </w:p>
        </w:tc>
        <w:tc>
          <w:tcPr>
            <w:tcW w:w="299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Воспитатели,</w:t>
            </w:r>
          </w:p>
          <w:p w:rsidR="005078BB" w:rsidRPr="00A01243" w:rsidRDefault="005078BB" w:rsidP="000715C3">
            <w:r w:rsidRPr="00A01243">
              <w:t>Медицинская сестра</w:t>
            </w:r>
          </w:p>
        </w:tc>
      </w:tr>
      <w:tr w:rsidR="005078BB" w:rsidRPr="00A01243" w:rsidTr="003232A0">
        <w:tc>
          <w:tcPr>
            <w:tcW w:w="6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64075F" w:rsidP="000715C3">
            <w:pPr>
              <w:snapToGrid w:val="0"/>
            </w:pPr>
            <w:r>
              <w:t>5</w:t>
            </w:r>
            <w:r w:rsidR="005078BB" w:rsidRPr="00A01243">
              <w:t>.</w:t>
            </w:r>
          </w:p>
        </w:tc>
        <w:tc>
          <w:tcPr>
            <w:tcW w:w="5040" w:type="dxa"/>
            <w:gridSpan w:val="4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Контроль за уровнем освещенности, воздушн</w:t>
            </w:r>
            <w:proofErr w:type="gramStart"/>
            <w:r w:rsidRPr="00A01243">
              <w:t>о-</w:t>
            </w:r>
            <w:proofErr w:type="gramEnd"/>
            <w:r w:rsidRPr="00A01243">
              <w:t xml:space="preserve"> теплового режима.</w:t>
            </w:r>
          </w:p>
        </w:tc>
        <w:tc>
          <w:tcPr>
            <w:tcW w:w="178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В течение года</w:t>
            </w:r>
          </w:p>
        </w:tc>
        <w:tc>
          <w:tcPr>
            <w:tcW w:w="299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Воспитатели,</w:t>
            </w:r>
          </w:p>
          <w:p w:rsidR="005078BB" w:rsidRPr="00A01243" w:rsidRDefault="005078BB" w:rsidP="000715C3">
            <w:r w:rsidRPr="00A01243">
              <w:t>Медицинская сестра</w:t>
            </w:r>
          </w:p>
        </w:tc>
      </w:tr>
      <w:tr w:rsidR="005078BB" w:rsidRPr="00A01243" w:rsidTr="003232A0">
        <w:trPr>
          <w:trHeight w:val="571"/>
        </w:trPr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7E7433" w:rsidP="000715C3">
            <w:pPr>
              <w:snapToGrid w:val="0"/>
              <w:rPr>
                <w:bCs/>
              </w:rPr>
            </w:pPr>
            <w:r>
              <w:rPr>
                <w:bCs/>
              </w:rPr>
              <w:t>8</w:t>
            </w:r>
          </w:p>
          <w:p w:rsidR="005078BB" w:rsidRPr="00A01243" w:rsidRDefault="005078BB" w:rsidP="000715C3"/>
          <w:p w:rsidR="005078BB" w:rsidRPr="00A01243" w:rsidRDefault="005078BB" w:rsidP="000715C3">
            <w:pPr>
              <w:rPr>
                <w:b/>
                <w:bCs/>
              </w:rPr>
            </w:pPr>
          </w:p>
        </w:tc>
        <w:tc>
          <w:tcPr>
            <w:tcW w:w="504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  <w:jc w:val="both"/>
            </w:pPr>
            <w:r w:rsidRPr="00A01243">
              <w:t>Проведение тематических дней здоровья:</w:t>
            </w:r>
          </w:p>
          <w:p w:rsidR="005078BB" w:rsidRPr="00A01243" w:rsidRDefault="005078BB" w:rsidP="000715C3">
            <w:pPr>
              <w:jc w:val="both"/>
            </w:pPr>
            <w:r>
              <w:t>-</w:t>
            </w:r>
            <w:r w:rsidRPr="00A01243">
              <w:t>Кто спортом занимается – здоровья набирается</w:t>
            </w:r>
          </w:p>
          <w:p w:rsidR="005078BB" w:rsidRPr="00A01243" w:rsidRDefault="005078BB" w:rsidP="000715C3">
            <w:pPr>
              <w:jc w:val="both"/>
            </w:pPr>
            <w:r w:rsidRPr="00A01243">
              <w:t>- Зимние виды спорта</w:t>
            </w:r>
          </w:p>
          <w:p w:rsidR="005078BB" w:rsidRPr="00A01243" w:rsidRDefault="005078BB" w:rsidP="000715C3">
            <w:pPr>
              <w:jc w:val="both"/>
            </w:pPr>
            <w:r w:rsidRPr="00A01243">
              <w:t>-Утро встречай зарядкой, вечер провожай прогулкой</w:t>
            </w:r>
          </w:p>
          <w:p w:rsidR="005078BB" w:rsidRPr="00F43351" w:rsidRDefault="005078BB" w:rsidP="000715C3">
            <w:pPr>
              <w:jc w:val="both"/>
            </w:pPr>
            <w:r>
              <w:t>- Чистота здоровья.</w:t>
            </w:r>
          </w:p>
        </w:tc>
        <w:tc>
          <w:tcPr>
            <w:tcW w:w="1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uppressAutoHyphens w:val="0"/>
              <w:snapToGrid w:val="0"/>
              <w:rPr>
                <w:bCs/>
              </w:rPr>
            </w:pPr>
          </w:p>
          <w:p w:rsidR="005078BB" w:rsidRPr="00A01243" w:rsidRDefault="005078BB" w:rsidP="000715C3">
            <w:pPr>
              <w:suppressAutoHyphens w:val="0"/>
              <w:rPr>
                <w:bCs/>
              </w:rPr>
            </w:pPr>
            <w:r w:rsidRPr="00A01243">
              <w:rPr>
                <w:bCs/>
              </w:rPr>
              <w:t>В течение года</w:t>
            </w:r>
          </w:p>
          <w:p w:rsidR="005078BB" w:rsidRPr="00A01243" w:rsidRDefault="005078BB" w:rsidP="000715C3">
            <w:pPr>
              <w:rPr>
                <w:bCs/>
              </w:rPr>
            </w:pPr>
          </w:p>
        </w:tc>
        <w:tc>
          <w:tcPr>
            <w:tcW w:w="29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uppressAutoHyphens w:val="0"/>
              <w:snapToGrid w:val="0"/>
              <w:rPr>
                <w:bCs/>
              </w:rPr>
            </w:pPr>
          </w:p>
          <w:p w:rsidR="005078BB" w:rsidRPr="00A01243" w:rsidRDefault="005078BB" w:rsidP="000715C3">
            <w:pPr>
              <w:suppressAutoHyphens w:val="0"/>
              <w:rPr>
                <w:bCs/>
              </w:rPr>
            </w:pPr>
          </w:p>
          <w:p w:rsidR="005078BB" w:rsidRPr="00A01243" w:rsidRDefault="007E7433" w:rsidP="000715C3">
            <w:pPr>
              <w:rPr>
                <w:bCs/>
              </w:rPr>
            </w:pPr>
            <w:r>
              <w:rPr>
                <w:bCs/>
              </w:rPr>
              <w:t>воспитатели</w:t>
            </w:r>
          </w:p>
        </w:tc>
      </w:tr>
      <w:tr w:rsidR="005078BB" w:rsidRPr="00A01243" w:rsidTr="003232A0">
        <w:trPr>
          <w:trHeight w:val="705"/>
        </w:trPr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64075F" w:rsidP="000715C3">
            <w:r>
              <w:t>7</w:t>
            </w:r>
          </w:p>
        </w:tc>
        <w:tc>
          <w:tcPr>
            <w:tcW w:w="504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Организация физкультурных развлечений</w:t>
            </w:r>
          </w:p>
        </w:tc>
        <w:tc>
          <w:tcPr>
            <w:tcW w:w="1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4D7B3C" w:rsidP="000715C3">
            <w:pPr>
              <w:snapToGrid w:val="0"/>
            </w:pPr>
            <w:r w:rsidRPr="00A01243">
              <w:t>Е</w:t>
            </w:r>
            <w:r w:rsidR="005078BB" w:rsidRPr="00A01243">
              <w:t>жемесячно</w:t>
            </w:r>
          </w:p>
        </w:tc>
        <w:tc>
          <w:tcPr>
            <w:tcW w:w="29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A01243" w:rsidRDefault="007E7433" w:rsidP="000715C3">
            <w:r>
              <w:t>воспитатели</w:t>
            </w:r>
          </w:p>
        </w:tc>
      </w:tr>
      <w:tr w:rsidR="005078BB" w:rsidRPr="00A01243" w:rsidTr="003232A0">
        <w:trPr>
          <w:trHeight w:val="600"/>
        </w:trPr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</w:p>
          <w:p w:rsidR="005078BB" w:rsidRPr="00A01243" w:rsidRDefault="0064075F" w:rsidP="000715C3">
            <w:r>
              <w:t>8</w:t>
            </w:r>
          </w:p>
        </w:tc>
        <w:tc>
          <w:tcPr>
            <w:tcW w:w="504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uppressAutoHyphens w:val="0"/>
              <w:snapToGrid w:val="0"/>
            </w:pPr>
            <w:r w:rsidRPr="00A01243">
              <w:t>Разработка и реализация индивидуальных образовательных маршрутов на детей, нуждающихся в особых условиях физического развития и воспитания.</w:t>
            </w:r>
          </w:p>
        </w:tc>
        <w:tc>
          <w:tcPr>
            <w:tcW w:w="1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uppressAutoHyphens w:val="0"/>
              <w:snapToGrid w:val="0"/>
            </w:pPr>
          </w:p>
          <w:p w:rsidR="005078BB" w:rsidRPr="00A01243" w:rsidRDefault="005078BB" w:rsidP="000715C3"/>
        </w:tc>
        <w:tc>
          <w:tcPr>
            <w:tcW w:w="29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uppressAutoHyphens w:val="0"/>
              <w:snapToGrid w:val="0"/>
            </w:pPr>
          </w:p>
          <w:p w:rsidR="005078BB" w:rsidRPr="00A01243" w:rsidRDefault="005078BB" w:rsidP="000715C3">
            <w:r w:rsidRPr="00A01243">
              <w:t>Медицинская сестра</w:t>
            </w:r>
            <w:proofErr w:type="gramStart"/>
            <w:r w:rsidRPr="00A01243">
              <w:t>.</w:t>
            </w:r>
            <w:proofErr w:type="gramEnd"/>
            <w:r w:rsidRPr="00A01243">
              <w:t xml:space="preserve"> </w:t>
            </w:r>
            <w:proofErr w:type="gramStart"/>
            <w:r w:rsidRPr="00A01243">
              <w:t>в</w:t>
            </w:r>
            <w:proofErr w:type="gramEnd"/>
            <w:r w:rsidRPr="00A01243">
              <w:t>оспитатели</w:t>
            </w:r>
          </w:p>
        </w:tc>
      </w:tr>
      <w:tr w:rsidR="005078BB" w:rsidRPr="00A01243" w:rsidTr="003232A0">
        <w:trPr>
          <w:trHeight w:val="306"/>
        </w:trPr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64075F" w:rsidP="000715C3">
            <w:pPr>
              <w:snapToGrid w:val="0"/>
            </w:pPr>
            <w:r>
              <w:t>9</w:t>
            </w:r>
          </w:p>
        </w:tc>
        <w:tc>
          <w:tcPr>
            <w:tcW w:w="504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Обеспечение условий для безопасной жизнедеятельности детей в ДОУ: технические осмотры, оборудования, инстру</w:t>
            </w:r>
            <w:r>
              <w:t xml:space="preserve">ктажи, субботники, оперативные </w:t>
            </w:r>
            <w:r w:rsidRPr="00A01243">
              <w:t>совещания</w:t>
            </w:r>
            <w:r>
              <w:t>.</w:t>
            </w:r>
          </w:p>
        </w:tc>
        <w:tc>
          <w:tcPr>
            <w:tcW w:w="17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В течение года</w:t>
            </w:r>
          </w:p>
        </w:tc>
        <w:tc>
          <w:tcPr>
            <w:tcW w:w="29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Все сотрудники</w:t>
            </w:r>
          </w:p>
        </w:tc>
      </w:tr>
      <w:tr w:rsidR="005078BB" w:rsidRPr="00A01243" w:rsidTr="003232A0">
        <w:trPr>
          <w:trHeight w:val="795"/>
        </w:trPr>
        <w:tc>
          <w:tcPr>
            <w:tcW w:w="6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64075F" w:rsidP="000715C3">
            <w:pPr>
              <w:snapToGrid w:val="0"/>
            </w:pPr>
            <w:r>
              <w:t>10</w:t>
            </w:r>
          </w:p>
        </w:tc>
        <w:tc>
          <w:tcPr>
            <w:tcW w:w="50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 xml:space="preserve">Организация питания детей в соответствии с натуральными нормами, требованиями </w:t>
            </w:r>
            <w:proofErr w:type="spellStart"/>
            <w:r w:rsidRPr="00A01243">
              <w:t>СаПиН</w:t>
            </w:r>
            <w:proofErr w:type="spellEnd"/>
            <w:r w:rsidRPr="00A01243">
              <w:t>: своевременный закуп качественных продуктов питания, практические мероприятия по приёму пищи детьми, консультации, собеседование, рейды.</w:t>
            </w:r>
          </w:p>
        </w:tc>
        <w:tc>
          <w:tcPr>
            <w:tcW w:w="181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В течение года</w:t>
            </w:r>
          </w:p>
        </w:tc>
        <w:tc>
          <w:tcPr>
            <w:tcW w:w="2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Завхоз, медицинская сестра, воспитатели, заведующий</w:t>
            </w:r>
          </w:p>
        </w:tc>
      </w:tr>
      <w:tr w:rsidR="005078BB" w:rsidRPr="00A01243" w:rsidTr="003232A0">
        <w:trPr>
          <w:trHeight w:val="705"/>
        </w:trPr>
        <w:tc>
          <w:tcPr>
            <w:tcW w:w="6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64075F" w:rsidP="000715C3">
            <w:r>
              <w:t>11</w:t>
            </w:r>
          </w:p>
        </w:tc>
        <w:tc>
          <w:tcPr>
            <w:tcW w:w="4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AA7243">
            <w:r w:rsidRPr="00A01243">
              <w:t>Подготовка и участие детей в спортивн</w:t>
            </w:r>
            <w:proofErr w:type="gramStart"/>
            <w:r w:rsidRPr="00A01243">
              <w:t>о-</w:t>
            </w:r>
            <w:proofErr w:type="gramEnd"/>
            <w:r w:rsidRPr="00A01243">
              <w:t xml:space="preserve"> массовых мероприятиях </w:t>
            </w:r>
            <w:r w:rsidR="00AA7243">
              <w:t xml:space="preserve"> </w:t>
            </w:r>
          </w:p>
        </w:tc>
        <w:tc>
          <w:tcPr>
            <w:tcW w:w="182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uppressAutoHyphens w:val="0"/>
              <w:snapToGrid w:val="0"/>
            </w:pPr>
          </w:p>
          <w:p w:rsidR="005078BB" w:rsidRPr="00A01243" w:rsidRDefault="005078BB" w:rsidP="000715C3"/>
        </w:tc>
        <w:tc>
          <w:tcPr>
            <w:tcW w:w="2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r w:rsidRPr="00A01243">
              <w:t>воспитатели</w:t>
            </w:r>
          </w:p>
        </w:tc>
      </w:tr>
    </w:tbl>
    <w:p w:rsidR="005078BB" w:rsidRPr="00A01243" w:rsidRDefault="005078BB" w:rsidP="005078BB"/>
    <w:p w:rsidR="005078BB" w:rsidRPr="00A01243" w:rsidRDefault="005078BB" w:rsidP="005078BB">
      <w:pPr>
        <w:jc w:val="right"/>
      </w:pPr>
      <w:r w:rsidRPr="00A01243">
        <w:t xml:space="preserve">Приложение №___ к годовому плану </w:t>
      </w:r>
    </w:p>
    <w:p w:rsidR="005078BB" w:rsidRPr="00A01243" w:rsidRDefault="005078BB" w:rsidP="005078BB">
      <w:pPr>
        <w:jc w:val="center"/>
        <w:rPr>
          <w:b/>
          <w:bCs/>
        </w:rPr>
      </w:pPr>
    </w:p>
    <w:p w:rsidR="005078BB" w:rsidRPr="00A01243" w:rsidRDefault="005078BB" w:rsidP="005078BB">
      <w:pPr>
        <w:jc w:val="center"/>
        <w:rPr>
          <w:b/>
          <w:bCs/>
        </w:rPr>
      </w:pPr>
      <w:r>
        <w:rPr>
          <w:b/>
          <w:bCs/>
        </w:rPr>
        <w:t xml:space="preserve">ПЛАН </w:t>
      </w:r>
    </w:p>
    <w:p w:rsidR="005078BB" w:rsidRPr="00A01243" w:rsidRDefault="005078BB" w:rsidP="005078BB">
      <w:pPr>
        <w:jc w:val="center"/>
        <w:rPr>
          <w:b/>
          <w:bCs/>
        </w:rPr>
      </w:pPr>
      <w:r w:rsidRPr="00A01243">
        <w:rPr>
          <w:b/>
          <w:bCs/>
        </w:rPr>
        <w:t xml:space="preserve">мероприятий по предупреждению </w:t>
      </w:r>
    </w:p>
    <w:p w:rsidR="005078BB" w:rsidRPr="00A01243" w:rsidRDefault="005078BB" w:rsidP="005078BB">
      <w:pPr>
        <w:jc w:val="center"/>
        <w:rPr>
          <w:b/>
          <w:bCs/>
        </w:rPr>
      </w:pPr>
      <w:r w:rsidRPr="00A01243">
        <w:rPr>
          <w:b/>
          <w:bCs/>
        </w:rPr>
        <w:t xml:space="preserve">детского дорожно-транспортного травматизма </w:t>
      </w:r>
    </w:p>
    <w:p w:rsidR="005078BB" w:rsidRPr="00A01243" w:rsidRDefault="005078BB" w:rsidP="005078BB">
      <w:pPr>
        <w:jc w:val="center"/>
        <w:rPr>
          <w:b/>
          <w:bCs/>
        </w:rPr>
      </w:pPr>
    </w:p>
    <w:tbl>
      <w:tblPr>
        <w:tblW w:w="107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514"/>
        <w:gridCol w:w="1957"/>
        <w:gridCol w:w="1301"/>
      </w:tblGrid>
      <w:tr w:rsidR="005078BB" w:rsidRPr="004276E3" w:rsidTr="002E1906">
        <w:tc>
          <w:tcPr>
            <w:tcW w:w="7514" w:type="dxa"/>
            <w:shd w:val="clear" w:color="auto" w:fill="auto"/>
          </w:tcPr>
          <w:p w:rsidR="005078BB" w:rsidRPr="004276E3" w:rsidRDefault="005078BB" w:rsidP="000715C3">
            <w:pPr>
              <w:pStyle w:val="ad"/>
              <w:snapToGrid w:val="0"/>
              <w:jc w:val="center"/>
              <w:rPr>
                <w:b/>
                <w:bCs/>
                <w:i/>
                <w:iCs/>
              </w:rPr>
            </w:pPr>
            <w:r w:rsidRPr="004276E3">
              <w:rPr>
                <w:b/>
                <w:bCs/>
                <w:i/>
                <w:iCs/>
              </w:rPr>
              <w:t>Мероприятия</w:t>
            </w:r>
          </w:p>
        </w:tc>
        <w:tc>
          <w:tcPr>
            <w:tcW w:w="1957" w:type="dxa"/>
            <w:shd w:val="clear" w:color="auto" w:fill="auto"/>
          </w:tcPr>
          <w:p w:rsidR="005078BB" w:rsidRPr="004276E3" w:rsidRDefault="005078BB" w:rsidP="000715C3">
            <w:pPr>
              <w:pStyle w:val="ad"/>
              <w:snapToGrid w:val="0"/>
              <w:jc w:val="center"/>
              <w:rPr>
                <w:b/>
                <w:bCs/>
                <w:i/>
                <w:iCs/>
              </w:rPr>
            </w:pPr>
            <w:proofErr w:type="spellStart"/>
            <w:r w:rsidRPr="004276E3">
              <w:rPr>
                <w:b/>
                <w:bCs/>
                <w:i/>
                <w:iCs/>
              </w:rPr>
              <w:t>Ответств</w:t>
            </w:r>
            <w:proofErr w:type="spellEnd"/>
          </w:p>
        </w:tc>
        <w:tc>
          <w:tcPr>
            <w:tcW w:w="1301" w:type="dxa"/>
            <w:shd w:val="clear" w:color="auto" w:fill="auto"/>
          </w:tcPr>
          <w:p w:rsidR="005078BB" w:rsidRPr="004276E3" w:rsidRDefault="005078BB" w:rsidP="000715C3">
            <w:pPr>
              <w:pStyle w:val="ad"/>
              <w:snapToGrid w:val="0"/>
              <w:jc w:val="center"/>
              <w:rPr>
                <w:b/>
                <w:bCs/>
                <w:i/>
                <w:iCs/>
              </w:rPr>
            </w:pPr>
            <w:r w:rsidRPr="004276E3">
              <w:rPr>
                <w:b/>
                <w:bCs/>
                <w:i/>
                <w:iCs/>
              </w:rPr>
              <w:t>Сроки</w:t>
            </w:r>
          </w:p>
        </w:tc>
      </w:tr>
      <w:tr w:rsidR="005078BB" w:rsidRPr="004276E3" w:rsidTr="002E1906">
        <w:tc>
          <w:tcPr>
            <w:tcW w:w="10772" w:type="dxa"/>
            <w:gridSpan w:val="3"/>
            <w:shd w:val="clear" w:color="auto" w:fill="auto"/>
          </w:tcPr>
          <w:p w:rsidR="005078BB" w:rsidRPr="004276E3" w:rsidRDefault="005078BB" w:rsidP="000715C3">
            <w:pPr>
              <w:pStyle w:val="ad"/>
              <w:snapToGrid w:val="0"/>
              <w:jc w:val="center"/>
              <w:rPr>
                <w:b/>
                <w:bCs/>
                <w:iCs/>
              </w:rPr>
            </w:pPr>
            <w:r w:rsidRPr="004276E3">
              <w:rPr>
                <w:b/>
                <w:bCs/>
                <w:iCs/>
              </w:rPr>
              <w:t>Административно-хозяйственные</w:t>
            </w:r>
          </w:p>
        </w:tc>
      </w:tr>
      <w:tr w:rsidR="005078BB" w:rsidRPr="004276E3" w:rsidTr="002E1906">
        <w:tc>
          <w:tcPr>
            <w:tcW w:w="7514" w:type="dxa"/>
            <w:shd w:val="clear" w:color="auto" w:fill="auto"/>
          </w:tcPr>
          <w:p w:rsidR="005078BB" w:rsidRPr="004276E3" w:rsidRDefault="005078BB" w:rsidP="000715C3">
            <w:pPr>
              <w:pStyle w:val="ad"/>
              <w:snapToGrid w:val="0"/>
              <w:rPr>
                <w:bCs/>
                <w:iCs/>
              </w:rPr>
            </w:pPr>
            <w:r w:rsidRPr="004276E3">
              <w:rPr>
                <w:bCs/>
                <w:iCs/>
              </w:rPr>
              <w:t>Проведение декады безопасности</w:t>
            </w:r>
          </w:p>
        </w:tc>
        <w:tc>
          <w:tcPr>
            <w:tcW w:w="1957" w:type="dxa"/>
            <w:shd w:val="clear" w:color="auto" w:fill="auto"/>
          </w:tcPr>
          <w:p w:rsidR="005078BB" w:rsidRPr="004276E3" w:rsidRDefault="007E7433" w:rsidP="000715C3">
            <w:pPr>
              <w:pStyle w:val="ad"/>
              <w:snapToGrid w:val="0"/>
              <w:jc w:val="center"/>
              <w:rPr>
                <w:bCs/>
                <w:iCs/>
              </w:rPr>
            </w:pPr>
            <w:r>
              <w:rPr>
                <w:bCs/>
                <w:iCs/>
              </w:rPr>
              <w:t>Быкова М.А.</w:t>
            </w:r>
          </w:p>
        </w:tc>
        <w:tc>
          <w:tcPr>
            <w:tcW w:w="1301" w:type="dxa"/>
            <w:shd w:val="clear" w:color="auto" w:fill="auto"/>
          </w:tcPr>
          <w:p w:rsidR="005078BB" w:rsidRPr="004276E3" w:rsidRDefault="005078BB" w:rsidP="000715C3">
            <w:pPr>
              <w:pStyle w:val="ad"/>
              <w:snapToGrid w:val="0"/>
              <w:jc w:val="center"/>
              <w:rPr>
                <w:bCs/>
                <w:iCs/>
              </w:rPr>
            </w:pPr>
            <w:r w:rsidRPr="004276E3">
              <w:rPr>
                <w:bCs/>
                <w:iCs/>
              </w:rPr>
              <w:t>сентябрь</w:t>
            </w:r>
          </w:p>
        </w:tc>
      </w:tr>
      <w:tr w:rsidR="005078BB" w:rsidRPr="004276E3" w:rsidTr="002E1906">
        <w:tc>
          <w:tcPr>
            <w:tcW w:w="7514" w:type="dxa"/>
            <w:shd w:val="clear" w:color="auto" w:fill="auto"/>
          </w:tcPr>
          <w:p w:rsidR="005078BB" w:rsidRPr="004276E3" w:rsidRDefault="005078BB" w:rsidP="000715C3">
            <w:pPr>
              <w:pStyle w:val="ad"/>
              <w:snapToGrid w:val="0"/>
              <w:rPr>
                <w:bCs/>
                <w:iCs/>
              </w:rPr>
            </w:pPr>
            <w:r w:rsidRPr="004276E3">
              <w:rPr>
                <w:bCs/>
                <w:iCs/>
              </w:rPr>
              <w:t>Обновление уголков безопасности в группах</w:t>
            </w:r>
          </w:p>
        </w:tc>
        <w:tc>
          <w:tcPr>
            <w:tcW w:w="1957" w:type="dxa"/>
            <w:shd w:val="clear" w:color="auto" w:fill="auto"/>
          </w:tcPr>
          <w:p w:rsidR="005078BB" w:rsidRPr="004276E3" w:rsidRDefault="007E7433" w:rsidP="000715C3">
            <w:pPr>
              <w:pStyle w:val="ad"/>
              <w:snapToGrid w:val="0"/>
              <w:jc w:val="center"/>
              <w:rPr>
                <w:bCs/>
                <w:iCs/>
              </w:rPr>
            </w:pPr>
            <w:r>
              <w:rPr>
                <w:bCs/>
                <w:iCs/>
              </w:rPr>
              <w:t>Быкова М.А.</w:t>
            </w:r>
          </w:p>
        </w:tc>
        <w:tc>
          <w:tcPr>
            <w:tcW w:w="1301" w:type="dxa"/>
            <w:shd w:val="clear" w:color="auto" w:fill="auto"/>
          </w:tcPr>
          <w:p w:rsidR="005078BB" w:rsidRPr="004276E3" w:rsidRDefault="005078BB" w:rsidP="000715C3">
            <w:pPr>
              <w:pStyle w:val="ad"/>
              <w:snapToGrid w:val="0"/>
              <w:jc w:val="center"/>
              <w:rPr>
                <w:bCs/>
                <w:iCs/>
              </w:rPr>
            </w:pPr>
            <w:r w:rsidRPr="004276E3">
              <w:rPr>
                <w:bCs/>
                <w:iCs/>
              </w:rPr>
              <w:t>сентябрь</w:t>
            </w:r>
          </w:p>
        </w:tc>
      </w:tr>
      <w:tr w:rsidR="005078BB" w:rsidRPr="004276E3" w:rsidTr="002E1906">
        <w:tc>
          <w:tcPr>
            <w:tcW w:w="10772" w:type="dxa"/>
            <w:gridSpan w:val="3"/>
            <w:shd w:val="clear" w:color="auto" w:fill="auto"/>
          </w:tcPr>
          <w:p w:rsidR="005078BB" w:rsidRPr="004276E3" w:rsidRDefault="005078BB" w:rsidP="000715C3">
            <w:pPr>
              <w:pStyle w:val="ad"/>
              <w:snapToGrid w:val="0"/>
              <w:jc w:val="center"/>
              <w:rPr>
                <w:b/>
                <w:bCs/>
                <w:iCs/>
              </w:rPr>
            </w:pPr>
            <w:r w:rsidRPr="004276E3">
              <w:rPr>
                <w:b/>
                <w:bCs/>
                <w:iCs/>
              </w:rPr>
              <w:t>Работа с воспитателями</w:t>
            </w:r>
          </w:p>
        </w:tc>
      </w:tr>
      <w:tr w:rsidR="002E1906" w:rsidRPr="004276E3" w:rsidTr="002E1906">
        <w:tc>
          <w:tcPr>
            <w:tcW w:w="7514" w:type="dxa"/>
            <w:shd w:val="clear" w:color="auto" w:fill="auto"/>
          </w:tcPr>
          <w:p w:rsidR="002E1906" w:rsidRPr="004276E3" w:rsidRDefault="002E1906" w:rsidP="000715C3">
            <w:pPr>
              <w:pStyle w:val="ad"/>
              <w:snapToGrid w:val="0"/>
              <w:rPr>
                <w:bCs/>
                <w:iCs/>
              </w:rPr>
            </w:pPr>
            <w:r w:rsidRPr="004276E3">
              <w:rPr>
                <w:bCs/>
                <w:iCs/>
              </w:rPr>
              <w:t>Консультация «Содержание работы с детьми по предупреждению дорожно-транспортного травматизма в разных возрастных группах»</w:t>
            </w:r>
          </w:p>
        </w:tc>
        <w:tc>
          <w:tcPr>
            <w:tcW w:w="1957" w:type="dxa"/>
            <w:shd w:val="clear" w:color="auto" w:fill="auto"/>
          </w:tcPr>
          <w:p w:rsidR="002E1906" w:rsidRDefault="007E7433">
            <w:r>
              <w:rPr>
                <w:bCs/>
                <w:iCs/>
              </w:rPr>
              <w:t>Быкова М.А.</w:t>
            </w:r>
          </w:p>
        </w:tc>
        <w:tc>
          <w:tcPr>
            <w:tcW w:w="1301" w:type="dxa"/>
            <w:shd w:val="clear" w:color="auto" w:fill="auto"/>
          </w:tcPr>
          <w:p w:rsidR="002E1906" w:rsidRPr="004276E3" w:rsidRDefault="002E1906" w:rsidP="000715C3">
            <w:pPr>
              <w:pStyle w:val="ad"/>
              <w:snapToGrid w:val="0"/>
              <w:jc w:val="center"/>
              <w:rPr>
                <w:bCs/>
                <w:iCs/>
              </w:rPr>
            </w:pPr>
            <w:r w:rsidRPr="004276E3">
              <w:rPr>
                <w:bCs/>
                <w:iCs/>
              </w:rPr>
              <w:t>сентябрь</w:t>
            </w:r>
          </w:p>
        </w:tc>
      </w:tr>
      <w:tr w:rsidR="002E1906" w:rsidRPr="004276E3" w:rsidTr="002E1906">
        <w:tc>
          <w:tcPr>
            <w:tcW w:w="7514" w:type="dxa"/>
            <w:shd w:val="clear" w:color="auto" w:fill="auto"/>
          </w:tcPr>
          <w:p w:rsidR="002E1906" w:rsidRPr="004276E3" w:rsidRDefault="002E1906" w:rsidP="000715C3">
            <w:pPr>
              <w:pStyle w:val="ad"/>
              <w:snapToGrid w:val="0"/>
              <w:rPr>
                <w:bCs/>
                <w:iCs/>
              </w:rPr>
            </w:pPr>
            <w:r w:rsidRPr="004276E3">
              <w:rPr>
                <w:bCs/>
                <w:iCs/>
              </w:rPr>
              <w:t>Разработка плана работы с детьми по реализации образовательной области «Безопасность»</w:t>
            </w:r>
          </w:p>
        </w:tc>
        <w:tc>
          <w:tcPr>
            <w:tcW w:w="1957" w:type="dxa"/>
            <w:shd w:val="clear" w:color="auto" w:fill="auto"/>
          </w:tcPr>
          <w:p w:rsidR="002E1906" w:rsidRDefault="007E7433">
            <w:r>
              <w:rPr>
                <w:bCs/>
                <w:iCs/>
              </w:rPr>
              <w:t>Быкова М.А.</w:t>
            </w:r>
          </w:p>
        </w:tc>
        <w:tc>
          <w:tcPr>
            <w:tcW w:w="1301" w:type="dxa"/>
            <w:shd w:val="clear" w:color="auto" w:fill="auto"/>
          </w:tcPr>
          <w:p w:rsidR="002E1906" w:rsidRPr="004276E3" w:rsidRDefault="002E1906" w:rsidP="000715C3">
            <w:pPr>
              <w:pStyle w:val="ad"/>
              <w:snapToGrid w:val="0"/>
              <w:jc w:val="center"/>
              <w:rPr>
                <w:bCs/>
                <w:iCs/>
              </w:rPr>
            </w:pPr>
            <w:r>
              <w:rPr>
                <w:bCs/>
                <w:iCs/>
              </w:rPr>
              <w:t>а</w:t>
            </w:r>
            <w:r w:rsidRPr="004276E3">
              <w:rPr>
                <w:bCs/>
                <w:iCs/>
              </w:rPr>
              <w:t>вгуст</w:t>
            </w:r>
          </w:p>
        </w:tc>
      </w:tr>
      <w:tr w:rsidR="005078BB" w:rsidRPr="004276E3" w:rsidTr="002E1906">
        <w:tc>
          <w:tcPr>
            <w:tcW w:w="7514" w:type="dxa"/>
            <w:shd w:val="clear" w:color="auto" w:fill="auto"/>
          </w:tcPr>
          <w:p w:rsidR="005078BB" w:rsidRPr="004276E3" w:rsidRDefault="005078BB" w:rsidP="000715C3">
            <w:pPr>
              <w:pStyle w:val="ad"/>
              <w:snapToGrid w:val="0"/>
              <w:rPr>
                <w:bCs/>
                <w:iCs/>
              </w:rPr>
            </w:pPr>
            <w:r w:rsidRPr="004276E3">
              <w:rPr>
                <w:bCs/>
                <w:iCs/>
              </w:rPr>
              <w:t>Практикум для педагогов «Оказание первой помощи в случае травматизма»</w:t>
            </w:r>
          </w:p>
        </w:tc>
        <w:tc>
          <w:tcPr>
            <w:tcW w:w="1957" w:type="dxa"/>
            <w:shd w:val="clear" w:color="auto" w:fill="auto"/>
          </w:tcPr>
          <w:p w:rsidR="005078BB" w:rsidRPr="004276E3" w:rsidRDefault="007E7433" w:rsidP="000715C3">
            <w:pPr>
              <w:pStyle w:val="ad"/>
              <w:snapToGrid w:val="0"/>
              <w:jc w:val="center"/>
              <w:rPr>
                <w:bCs/>
                <w:iCs/>
              </w:rPr>
            </w:pPr>
            <w:r>
              <w:rPr>
                <w:bCs/>
                <w:iCs/>
              </w:rPr>
              <w:t>Быкова М.А.</w:t>
            </w:r>
          </w:p>
        </w:tc>
        <w:tc>
          <w:tcPr>
            <w:tcW w:w="1301" w:type="dxa"/>
            <w:shd w:val="clear" w:color="auto" w:fill="auto"/>
          </w:tcPr>
          <w:p w:rsidR="005078BB" w:rsidRPr="004276E3" w:rsidRDefault="005078BB" w:rsidP="000715C3">
            <w:pPr>
              <w:pStyle w:val="ad"/>
              <w:snapToGrid w:val="0"/>
              <w:jc w:val="center"/>
              <w:rPr>
                <w:bCs/>
                <w:iCs/>
              </w:rPr>
            </w:pPr>
            <w:r w:rsidRPr="004276E3">
              <w:rPr>
                <w:bCs/>
                <w:iCs/>
              </w:rPr>
              <w:t>март</w:t>
            </w:r>
          </w:p>
        </w:tc>
      </w:tr>
      <w:tr w:rsidR="002E1906" w:rsidRPr="004276E3" w:rsidTr="002E1906">
        <w:tc>
          <w:tcPr>
            <w:tcW w:w="7514" w:type="dxa"/>
            <w:shd w:val="clear" w:color="auto" w:fill="auto"/>
          </w:tcPr>
          <w:p w:rsidR="002E1906" w:rsidRPr="004276E3" w:rsidRDefault="002E1906" w:rsidP="000715C3">
            <w:pPr>
              <w:pStyle w:val="ad"/>
              <w:snapToGrid w:val="0"/>
              <w:rPr>
                <w:bCs/>
                <w:iCs/>
              </w:rPr>
            </w:pPr>
            <w:r w:rsidRPr="004276E3">
              <w:rPr>
                <w:bCs/>
                <w:iCs/>
              </w:rPr>
              <w:t>Консультация «Внимание: весна!» - правила проведения прогулки в гололед, во время таяния снега.</w:t>
            </w:r>
          </w:p>
        </w:tc>
        <w:tc>
          <w:tcPr>
            <w:tcW w:w="1957" w:type="dxa"/>
            <w:shd w:val="clear" w:color="auto" w:fill="auto"/>
          </w:tcPr>
          <w:p w:rsidR="002E1906" w:rsidRDefault="007E7433" w:rsidP="002608F1">
            <w:r>
              <w:rPr>
                <w:bCs/>
                <w:iCs/>
              </w:rPr>
              <w:t>Быкова М.А.</w:t>
            </w:r>
          </w:p>
        </w:tc>
        <w:tc>
          <w:tcPr>
            <w:tcW w:w="1301" w:type="dxa"/>
            <w:shd w:val="clear" w:color="auto" w:fill="auto"/>
          </w:tcPr>
          <w:p w:rsidR="002E1906" w:rsidRPr="004276E3" w:rsidRDefault="002E1906" w:rsidP="000715C3">
            <w:pPr>
              <w:pStyle w:val="ad"/>
              <w:snapToGrid w:val="0"/>
              <w:jc w:val="center"/>
              <w:rPr>
                <w:bCs/>
                <w:iCs/>
              </w:rPr>
            </w:pPr>
            <w:r w:rsidRPr="004276E3">
              <w:rPr>
                <w:bCs/>
                <w:iCs/>
              </w:rPr>
              <w:t>март</w:t>
            </w:r>
          </w:p>
        </w:tc>
      </w:tr>
      <w:tr w:rsidR="005078BB" w:rsidRPr="00A01243" w:rsidTr="002E1906">
        <w:tc>
          <w:tcPr>
            <w:tcW w:w="10772" w:type="dxa"/>
            <w:gridSpan w:val="3"/>
            <w:shd w:val="clear" w:color="auto" w:fill="auto"/>
          </w:tcPr>
          <w:p w:rsidR="005078BB" w:rsidRPr="004276E3" w:rsidRDefault="007E7433" w:rsidP="000715C3">
            <w:pPr>
              <w:snapToGrid w:val="0"/>
              <w:rPr>
                <w:b/>
                <w:i/>
              </w:rPr>
            </w:pPr>
            <w:r>
              <w:rPr>
                <w:b/>
                <w:i/>
              </w:rPr>
              <w:t xml:space="preserve">                                                  </w:t>
            </w:r>
            <w:r w:rsidR="005078BB" w:rsidRPr="004276E3">
              <w:rPr>
                <w:b/>
                <w:i/>
              </w:rPr>
              <w:t xml:space="preserve">Проведение мероприятий по программе </w:t>
            </w:r>
            <w:r>
              <w:rPr>
                <w:b/>
                <w:i/>
              </w:rPr>
              <w:t xml:space="preserve"> </w:t>
            </w:r>
          </w:p>
          <w:p w:rsidR="005078BB" w:rsidRPr="004276E3" w:rsidRDefault="005078BB" w:rsidP="000715C3">
            <w:pPr>
              <w:pStyle w:val="ad"/>
              <w:jc w:val="center"/>
              <w:rPr>
                <w:b/>
                <w:i/>
              </w:rPr>
            </w:pPr>
            <w:r w:rsidRPr="004276E3">
              <w:rPr>
                <w:b/>
                <w:i/>
              </w:rPr>
              <w:t>«Основы безопасности детей дошкольного возраста»</w:t>
            </w:r>
          </w:p>
          <w:p w:rsidR="005078BB" w:rsidRPr="004276E3" w:rsidRDefault="005078BB" w:rsidP="000715C3">
            <w:pPr>
              <w:pStyle w:val="ad"/>
              <w:jc w:val="center"/>
              <w:rPr>
                <w:b/>
              </w:rPr>
            </w:pPr>
            <w:r w:rsidRPr="004276E3">
              <w:rPr>
                <w:b/>
              </w:rPr>
              <w:t>Работа с детьми</w:t>
            </w:r>
          </w:p>
        </w:tc>
      </w:tr>
      <w:tr w:rsidR="005078BB" w:rsidRPr="00A01243" w:rsidTr="002E1906">
        <w:tc>
          <w:tcPr>
            <w:tcW w:w="7514" w:type="dxa"/>
            <w:shd w:val="clear" w:color="auto" w:fill="auto"/>
          </w:tcPr>
          <w:p w:rsidR="005078BB" w:rsidRPr="00A01243" w:rsidRDefault="005078BB" w:rsidP="000715C3">
            <w:pPr>
              <w:snapToGrid w:val="0"/>
              <w:jc w:val="both"/>
            </w:pPr>
            <w:r w:rsidRPr="00A01243">
              <w:t>Экскурсии и целевые прогулки:</w:t>
            </w:r>
          </w:p>
          <w:p w:rsidR="005078BB" w:rsidRPr="00A01243" w:rsidRDefault="005078BB" w:rsidP="000715C3">
            <w:pPr>
              <w:jc w:val="both"/>
            </w:pPr>
            <w:r w:rsidRPr="00A01243">
              <w:t>·Наблюдение за движением пешеходов</w:t>
            </w:r>
          </w:p>
          <w:p w:rsidR="005078BB" w:rsidRPr="00A01243" w:rsidRDefault="005078BB" w:rsidP="000715C3">
            <w:pPr>
              <w:jc w:val="both"/>
            </w:pPr>
            <w:r w:rsidRPr="00A01243">
              <w:t>·Наблюдение за движением транспорта</w:t>
            </w:r>
          </w:p>
          <w:p w:rsidR="005078BB" w:rsidRPr="00A01243" w:rsidRDefault="005078BB" w:rsidP="000715C3">
            <w:pPr>
              <w:jc w:val="both"/>
            </w:pPr>
            <w:r w:rsidRPr="00A01243">
              <w:t xml:space="preserve">·Рассматривание видов транспорта </w:t>
            </w:r>
          </w:p>
          <w:p w:rsidR="005078BB" w:rsidRPr="00A01243" w:rsidRDefault="005078BB" w:rsidP="000715C3">
            <w:pPr>
              <w:jc w:val="both"/>
            </w:pPr>
            <w:r w:rsidRPr="00A01243">
              <w:t>·Прогулка к пешеходному переходу</w:t>
            </w:r>
          </w:p>
          <w:p w:rsidR="005078BB" w:rsidRPr="00A01243" w:rsidRDefault="005078BB" w:rsidP="000715C3">
            <w:pPr>
              <w:jc w:val="both"/>
            </w:pPr>
            <w:r w:rsidRPr="00A01243">
              <w:t>·Знакомство с улицей</w:t>
            </w:r>
          </w:p>
          <w:p w:rsidR="005078BB" w:rsidRPr="00A01243" w:rsidRDefault="005078BB" w:rsidP="000715C3">
            <w:pPr>
              <w:jc w:val="both"/>
            </w:pPr>
            <w:r w:rsidRPr="00A01243">
              <w:t xml:space="preserve">·Наблюдение за движением транспорта </w:t>
            </w:r>
          </w:p>
          <w:p w:rsidR="005078BB" w:rsidRPr="00A01243" w:rsidRDefault="005078BB" w:rsidP="000715C3">
            <w:pPr>
              <w:jc w:val="both"/>
            </w:pPr>
            <w:r w:rsidRPr="00A01243">
              <w:t>·Знаки на дороге – место установки, назначение</w:t>
            </w:r>
            <w:r w:rsidRPr="00A01243">
              <w:tab/>
            </w:r>
          </w:p>
        </w:tc>
        <w:tc>
          <w:tcPr>
            <w:tcW w:w="1957" w:type="dxa"/>
            <w:shd w:val="clear" w:color="auto" w:fill="auto"/>
          </w:tcPr>
          <w:p w:rsidR="005078BB" w:rsidRPr="00A01243" w:rsidRDefault="005078BB" w:rsidP="007E7433">
            <w:pPr>
              <w:snapToGrid w:val="0"/>
              <w:jc w:val="both"/>
            </w:pPr>
            <w:r w:rsidRPr="00A01243">
              <w:t xml:space="preserve">Воспитатели </w:t>
            </w:r>
            <w:r w:rsidR="007E7433">
              <w:t xml:space="preserve"> </w:t>
            </w:r>
          </w:p>
        </w:tc>
        <w:tc>
          <w:tcPr>
            <w:tcW w:w="1301" w:type="dxa"/>
            <w:vMerge w:val="restart"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  <w:r w:rsidRPr="00A01243">
              <w:t>В течение года</w:t>
            </w:r>
          </w:p>
        </w:tc>
      </w:tr>
      <w:tr w:rsidR="005078BB" w:rsidRPr="00A01243" w:rsidTr="002E1906">
        <w:tc>
          <w:tcPr>
            <w:tcW w:w="7514" w:type="dxa"/>
            <w:shd w:val="clear" w:color="auto" w:fill="auto"/>
          </w:tcPr>
          <w:p w:rsidR="005078BB" w:rsidRPr="00A01243" w:rsidRDefault="005078BB" w:rsidP="000715C3">
            <w:pPr>
              <w:snapToGrid w:val="0"/>
              <w:jc w:val="both"/>
            </w:pPr>
            <w:r w:rsidRPr="00A01243">
              <w:t>Беседы:</w:t>
            </w:r>
          </w:p>
          <w:p w:rsidR="005078BB" w:rsidRPr="00A01243" w:rsidRDefault="005078BB" w:rsidP="000715C3">
            <w:pPr>
              <w:jc w:val="both"/>
            </w:pPr>
            <w:r w:rsidRPr="00A01243">
              <w:t>·Что ты знаешь об улице?</w:t>
            </w:r>
          </w:p>
          <w:p w:rsidR="005078BB" w:rsidRPr="00A01243" w:rsidRDefault="005078BB" w:rsidP="000715C3">
            <w:pPr>
              <w:jc w:val="both"/>
            </w:pPr>
            <w:r w:rsidRPr="00A01243">
              <w:t>·Мы пешеходы - места движения пешеходов, их название, назначение</w:t>
            </w:r>
          </w:p>
          <w:p w:rsidR="005078BB" w:rsidRPr="00A01243" w:rsidRDefault="005078BB" w:rsidP="000715C3">
            <w:pPr>
              <w:jc w:val="both"/>
            </w:pPr>
            <w:r w:rsidRPr="00A01243">
              <w:t>·Правила поведения на дороге</w:t>
            </w:r>
          </w:p>
          <w:p w:rsidR="005078BB" w:rsidRPr="00A01243" w:rsidRDefault="005078BB" w:rsidP="000715C3">
            <w:pPr>
              <w:jc w:val="both"/>
            </w:pPr>
            <w:r w:rsidRPr="00A01243">
              <w:t>·Машины на улицах города – виды транспорта</w:t>
            </w:r>
          </w:p>
          <w:p w:rsidR="005078BB" w:rsidRPr="00A01243" w:rsidRDefault="005078BB" w:rsidP="000715C3">
            <w:pPr>
              <w:jc w:val="both"/>
            </w:pPr>
            <w:r w:rsidRPr="00A01243">
              <w:t>·Что можно и что нельзя</w:t>
            </w:r>
          </w:p>
          <w:p w:rsidR="005078BB" w:rsidRPr="00A01243" w:rsidRDefault="005078BB" w:rsidP="000715C3">
            <w:pPr>
              <w:jc w:val="both"/>
            </w:pPr>
            <w:r w:rsidRPr="00A01243">
              <w:t>·Помощники на дороге – знаки, светофор, регулировщик</w:t>
            </w:r>
          </w:p>
          <w:p w:rsidR="005078BB" w:rsidRPr="00A01243" w:rsidRDefault="005078BB" w:rsidP="000715C3">
            <w:pPr>
              <w:jc w:val="both"/>
            </w:pPr>
            <w:r w:rsidRPr="00A01243">
              <w:t>·Будь внимателен!</w:t>
            </w:r>
          </w:p>
          <w:p w:rsidR="005078BB" w:rsidRPr="00A01243" w:rsidRDefault="005078BB" w:rsidP="000715C3">
            <w:pPr>
              <w:jc w:val="both"/>
            </w:pPr>
            <w:r w:rsidRPr="00A01243">
              <w:t>·Транспорт в  городе: места и правила парковки, пешеходные зоны, ограничивающие знаки</w:t>
            </w:r>
            <w:r w:rsidRPr="00A01243">
              <w:tab/>
            </w:r>
          </w:p>
          <w:p w:rsidR="005078BB" w:rsidRPr="00A01243" w:rsidRDefault="005078BB" w:rsidP="000715C3">
            <w:pPr>
              <w:jc w:val="both"/>
            </w:pPr>
            <w:r w:rsidRPr="00A01243">
              <w:t xml:space="preserve">Экскурсии </w:t>
            </w:r>
          </w:p>
          <w:p w:rsidR="005078BB" w:rsidRPr="00A01243" w:rsidRDefault="005078BB" w:rsidP="000715C3">
            <w:pPr>
              <w:jc w:val="both"/>
            </w:pPr>
            <w:r w:rsidRPr="00A01243">
              <w:t>Встреча с работниками ГИББД</w:t>
            </w:r>
          </w:p>
        </w:tc>
        <w:tc>
          <w:tcPr>
            <w:tcW w:w="1957" w:type="dxa"/>
            <w:shd w:val="clear" w:color="auto" w:fill="auto"/>
          </w:tcPr>
          <w:p w:rsidR="005078BB" w:rsidRPr="00A01243" w:rsidRDefault="005078BB" w:rsidP="007E7433">
            <w:pPr>
              <w:snapToGrid w:val="0"/>
              <w:jc w:val="both"/>
            </w:pPr>
            <w:r w:rsidRPr="00A01243">
              <w:t xml:space="preserve">Воспитатели </w:t>
            </w:r>
            <w:r w:rsidR="007E7433">
              <w:t xml:space="preserve"> </w:t>
            </w:r>
          </w:p>
        </w:tc>
        <w:tc>
          <w:tcPr>
            <w:tcW w:w="1301" w:type="dxa"/>
            <w:vMerge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</w:p>
        </w:tc>
      </w:tr>
      <w:tr w:rsidR="005078BB" w:rsidRPr="00A01243" w:rsidTr="002E1906">
        <w:tc>
          <w:tcPr>
            <w:tcW w:w="7514" w:type="dxa"/>
            <w:shd w:val="clear" w:color="auto" w:fill="auto"/>
          </w:tcPr>
          <w:p w:rsidR="005078BB" w:rsidRPr="00A01243" w:rsidRDefault="005078BB" w:rsidP="000715C3">
            <w:pPr>
              <w:snapToGrid w:val="0"/>
              <w:jc w:val="both"/>
            </w:pPr>
            <w:r w:rsidRPr="00A01243">
              <w:t>Сюжетно-ролевые игры:</w:t>
            </w:r>
          </w:p>
          <w:p w:rsidR="005078BB" w:rsidRPr="00A01243" w:rsidRDefault="005078BB" w:rsidP="00AA7243">
            <w:r w:rsidRPr="00A01243">
              <w:t xml:space="preserve">«Путешествие по улицам </w:t>
            </w:r>
            <w:r w:rsidR="00AA7243">
              <w:t xml:space="preserve"> </w:t>
            </w:r>
            <w:r w:rsidRPr="00A01243">
              <w:t>», «Улица и пешеходы», «Светофор», «Путешествие с Незнайкой», «Поездка на автомобиле», «</w:t>
            </w:r>
            <w:proofErr w:type="spellStart"/>
            <w:r w:rsidRPr="00A01243">
              <w:t>Автопарковка</w:t>
            </w:r>
            <w:proofErr w:type="spellEnd"/>
            <w:r w:rsidRPr="00A01243">
              <w:t>», «Станция технического обслуживания», «Автомастерская»</w:t>
            </w:r>
          </w:p>
        </w:tc>
        <w:tc>
          <w:tcPr>
            <w:tcW w:w="1957" w:type="dxa"/>
            <w:shd w:val="clear" w:color="auto" w:fill="auto"/>
          </w:tcPr>
          <w:p w:rsidR="005078BB" w:rsidRPr="00A01243" w:rsidRDefault="005078BB" w:rsidP="007E7433">
            <w:pPr>
              <w:snapToGrid w:val="0"/>
              <w:jc w:val="both"/>
            </w:pPr>
            <w:r w:rsidRPr="00A01243">
              <w:t xml:space="preserve">Воспитатели </w:t>
            </w:r>
            <w:r w:rsidR="007E7433">
              <w:t xml:space="preserve"> </w:t>
            </w:r>
          </w:p>
        </w:tc>
        <w:tc>
          <w:tcPr>
            <w:tcW w:w="1301" w:type="dxa"/>
            <w:vMerge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</w:p>
        </w:tc>
      </w:tr>
      <w:tr w:rsidR="002E1906" w:rsidRPr="00A01243" w:rsidTr="002E1906">
        <w:tc>
          <w:tcPr>
            <w:tcW w:w="7514" w:type="dxa"/>
            <w:shd w:val="clear" w:color="auto" w:fill="auto"/>
          </w:tcPr>
          <w:p w:rsidR="002E1906" w:rsidRPr="00A01243" w:rsidRDefault="002E1906" w:rsidP="000715C3">
            <w:pPr>
              <w:snapToGrid w:val="0"/>
              <w:jc w:val="both"/>
            </w:pPr>
            <w:r w:rsidRPr="00A01243">
              <w:t>Дидактические игры:</w:t>
            </w:r>
          </w:p>
          <w:p w:rsidR="002E1906" w:rsidRPr="00A01243" w:rsidRDefault="002E1906" w:rsidP="000715C3">
            <w:pPr>
              <w:jc w:val="both"/>
            </w:pPr>
            <w:proofErr w:type="gramStart"/>
            <w:r w:rsidRPr="00A01243">
              <w:t>«Наша улица», «Светофор» «Поставь дорожный знак», «Теремок», «Угадай, какой знак», «Улица города», «Заяц и перекресток», «Что для чего?», «Дорожные знаки: запрещающие и разрешающие», «Желтый, красный, зеленый», «Чего не хватает?», «Собер</w:t>
            </w:r>
            <w:r>
              <w:t>и автомобиль», «Отвечай быстро»</w:t>
            </w:r>
            <w:proofErr w:type="gramEnd"/>
          </w:p>
        </w:tc>
        <w:tc>
          <w:tcPr>
            <w:tcW w:w="1957" w:type="dxa"/>
            <w:shd w:val="clear" w:color="auto" w:fill="auto"/>
          </w:tcPr>
          <w:p w:rsidR="002E1906" w:rsidRDefault="002E1906" w:rsidP="007E7433">
            <w:r w:rsidRPr="0046578E">
              <w:t xml:space="preserve">Воспитатели </w:t>
            </w:r>
            <w:r w:rsidR="007E7433">
              <w:t xml:space="preserve"> </w:t>
            </w:r>
          </w:p>
        </w:tc>
        <w:tc>
          <w:tcPr>
            <w:tcW w:w="1301" w:type="dxa"/>
            <w:vMerge/>
            <w:shd w:val="clear" w:color="auto" w:fill="auto"/>
          </w:tcPr>
          <w:p w:rsidR="002E1906" w:rsidRPr="00A01243" w:rsidRDefault="002E1906" w:rsidP="000715C3">
            <w:pPr>
              <w:pStyle w:val="ad"/>
              <w:snapToGrid w:val="0"/>
            </w:pPr>
          </w:p>
        </w:tc>
      </w:tr>
      <w:tr w:rsidR="002E1906" w:rsidRPr="00A01243" w:rsidTr="002E1906">
        <w:tc>
          <w:tcPr>
            <w:tcW w:w="7514" w:type="dxa"/>
            <w:shd w:val="clear" w:color="auto" w:fill="auto"/>
          </w:tcPr>
          <w:p w:rsidR="002E1906" w:rsidRPr="00A01243" w:rsidRDefault="002E1906" w:rsidP="000715C3">
            <w:pPr>
              <w:snapToGrid w:val="0"/>
              <w:jc w:val="both"/>
            </w:pPr>
            <w:r w:rsidRPr="00A01243">
              <w:t>Подвижные игры:</w:t>
            </w:r>
          </w:p>
          <w:p w:rsidR="002E1906" w:rsidRPr="00A01243" w:rsidRDefault="002E1906" w:rsidP="000715C3">
            <w:pPr>
              <w:jc w:val="both"/>
            </w:pPr>
            <w:proofErr w:type="gramStart"/>
            <w:r w:rsidRPr="00A01243">
              <w:t>«Воробышки и автомобиль», «Будь внимательным», «Разноцветные автомобили», «Мы едем, едем, едем …», «Стоп!», «Разноцветные дорожки», «Чья команда скорее соберется», «Велогонки», «Лошадки», «Горелки», «Найди свой цвет»</w:t>
            </w:r>
            <w:proofErr w:type="gramEnd"/>
          </w:p>
        </w:tc>
        <w:tc>
          <w:tcPr>
            <w:tcW w:w="1957" w:type="dxa"/>
            <w:shd w:val="clear" w:color="auto" w:fill="auto"/>
          </w:tcPr>
          <w:p w:rsidR="002E1906" w:rsidRDefault="002E1906" w:rsidP="007E7433">
            <w:r w:rsidRPr="0046578E">
              <w:t xml:space="preserve">Воспитатели </w:t>
            </w:r>
            <w:r w:rsidR="007E7433">
              <w:t xml:space="preserve"> </w:t>
            </w:r>
          </w:p>
        </w:tc>
        <w:tc>
          <w:tcPr>
            <w:tcW w:w="1301" w:type="dxa"/>
            <w:vMerge/>
            <w:shd w:val="clear" w:color="auto" w:fill="auto"/>
          </w:tcPr>
          <w:p w:rsidR="002E1906" w:rsidRPr="00A01243" w:rsidRDefault="002E1906" w:rsidP="000715C3">
            <w:pPr>
              <w:pStyle w:val="ad"/>
              <w:snapToGrid w:val="0"/>
            </w:pPr>
          </w:p>
        </w:tc>
      </w:tr>
      <w:tr w:rsidR="002E1906" w:rsidRPr="00A01243" w:rsidTr="002E1906">
        <w:tc>
          <w:tcPr>
            <w:tcW w:w="7514" w:type="dxa"/>
            <w:shd w:val="clear" w:color="auto" w:fill="auto"/>
          </w:tcPr>
          <w:p w:rsidR="002E1906" w:rsidRPr="00A01243" w:rsidRDefault="002E1906" w:rsidP="000715C3">
            <w:pPr>
              <w:snapToGrid w:val="0"/>
              <w:jc w:val="both"/>
            </w:pPr>
            <w:r w:rsidRPr="00A01243">
              <w:t>Художественная литература для чтения и заучивания:</w:t>
            </w:r>
          </w:p>
          <w:p w:rsidR="002E1906" w:rsidRPr="00A01243" w:rsidRDefault="002E1906" w:rsidP="000715C3">
            <w:pPr>
              <w:jc w:val="both"/>
            </w:pPr>
            <w:proofErr w:type="gramStart"/>
            <w:r w:rsidRPr="00A01243">
              <w:t xml:space="preserve">С.Михалков «Моя улица», «Велосипедист», «Скверная история»; С. Маршак «Милиционер», «Мяч»; В. Головко «Правила движения»; С Яковлев «Советы доктора Айболита»; О. </w:t>
            </w:r>
            <w:proofErr w:type="spellStart"/>
            <w:r w:rsidRPr="00A01243">
              <w:t>Бедерев</w:t>
            </w:r>
            <w:proofErr w:type="spellEnd"/>
            <w:r w:rsidRPr="00A01243">
              <w:t xml:space="preserve"> «Если бы…»; А. Северный «Светофор»; </w:t>
            </w:r>
            <w:proofErr w:type="gramEnd"/>
          </w:p>
          <w:p w:rsidR="002E1906" w:rsidRPr="00A01243" w:rsidRDefault="002E1906" w:rsidP="000715C3">
            <w:pPr>
              <w:jc w:val="both"/>
            </w:pPr>
            <w:r w:rsidRPr="00A01243">
              <w:t xml:space="preserve">В. </w:t>
            </w:r>
            <w:proofErr w:type="spellStart"/>
            <w:r w:rsidRPr="00A01243">
              <w:t>Семернин</w:t>
            </w:r>
            <w:proofErr w:type="spellEnd"/>
            <w:r w:rsidRPr="00A01243">
              <w:t xml:space="preserve"> «Запрещается - разрешается»</w:t>
            </w:r>
          </w:p>
        </w:tc>
        <w:tc>
          <w:tcPr>
            <w:tcW w:w="1957" w:type="dxa"/>
            <w:shd w:val="clear" w:color="auto" w:fill="auto"/>
          </w:tcPr>
          <w:p w:rsidR="002E1906" w:rsidRDefault="002E1906" w:rsidP="007E7433">
            <w:r w:rsidRPr="0046578E">
              <w:t xml:space="preserve">Воспитатели </w:t>
            </w:r>
            <w:r w:rsidR="007E7433">
              <w:t xml:space="preserve"> </w:t>
            </w:r>
          </w:p>
        </w:tc>
        <w:tc>
          <w:tcPr>
            <w:tcW w:w="1301" w:type="dxa"/>
            <w:vMerge/>
            <w:shd w:val="clear" w:color="auto" w:fill="auto"/>
          </w:tcPr>
          <w:p w:rsidR="002E1906" w:rsidRPr="00A01243" w:rsidRDefault="002E1906" w:rsidP="000715C3">
            <w:pPr>
              <w:pStyle w:val="ad"/>
              <w:snapToGrid w:val="0"/>
            </w:pPr>
          </w:p>
        </w:tc>
      </w:tr>
    </w:tbl>
    <w:p w:rsidR="005078BB" w:rsidRDefault="005078BB" w:rsidP="005078BB"/>
    <w:p w:rsidR="005078BB" w:rsidRPr="00A01243" w:rsidRDefault="005078BB" w:rsidP="005078BB"/>
    <w:p w:rsidR="005078BB" w:rsidRPr="00A01243" w:rsidRDefault="005078BB" w:rsidP="005078BB">
      <w:pPr>
        <w:jc w:val="right"/>
      </w:pPr>
      <w:r w:rsidRPr="00A01243">
        <w:t>Приложение №___ к годовому плану</w:t>
      </w:r>
    </w:p>
    <w:p w:rsidR="005078BB" w:rsidRPr="00A01243" w:rsidRDefault="005078BB" w:rsidP="005078BB">
      <w:pPr>
        <w:jc w:val="center"/>
        <w:rPr>
          <w:b/>
          <w:bCs/>
        </w:rPr>
      </w:pPr>
    </w:p>
    <w:p w:rsidR="005078BB" w:rsidRPr="00A01243" w:rsidRDefault="005078BB" w:rsidP="005078BB">
      <w:pPr>
        <w:jc w:val="center"/>
        <w:rPr>
          <w:b/>
          <w:bCs/>
        </w:rPr>
      </w:pPr>
      <w:r w:rsidRPr="00A01243">
        <w:rPr>
          <w:b/>
          <w:bCs/>
        </w:rPr>
        <w:t>ПЛАН</w:t>
      </w:r>
    </w:p>
    <w:p w:rsidR="005078BB" w:rsidRPr="00A01243" w:rsidRDefault="005078BB" w:rsidP="005078BB">
      <w:pPr>
        <w:jc w:val="center"/>
        <w:rPr>
          <w:b/>
          <w:bCs/>
        </w:rPr>
      </w:pPr>
      <w:r>
        <w:rPr>
          <w:b/>
          <w:bCs/>
        </w:rPr>
        <w:t>м</w:t>
      </w:r>
      <w:r w:rsidRPr="00A01243">
        <w:rPr>
          <w:b/>
          <w:bCs/>
        </w:rPr>
        <w:t>ероприятий</w:t>
      </w:r>
      <w:r>
        <w:rPr>
          <w:b/>
          <w:bCs/>
        </w:rPr>
        <w:t>,</w:t>
      </w:r>
      <w:r w:rsidRPr="00A01243">
        <w:rPr>
          <w:b/>
          <w:bCs/>
        </w:rPr>
        <w:t xml:space="preserve"> реализуемых в ДОУ по пожарной безопасности </w:t>
      </w:r>
    </w:p>
    <w:p w:rsidR="005078BB" w:rsidRPr="00A01243" w:rsidRDefault="005078BB" w:rsidP="005078BB">
      <w:pPr>
        <w:jc w:val="center"/>
        <w:rPr>
          <w:b/>
          <w:bCs/>
        </w:rPr>
      </w:pPr>
    </w:p>
    <w:tbl>
      <w:tblPr>
        <w:tblW w:w="1058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581"/>
        <w:gridCol w:w="2535"/>
        <w:gridCol w:w="1466"/>
      </w:tblGrid>
      <w:tr w:rsidR="005078BB" w:rsidRPr="004276E3" w:rsidTr="002E1906">
        <w:tc>
          <w:tcPr>
            <w:tcW w:w="6581" w:type="dxa"/>
            <w:shd w:val="clear" w:color="auto" w:fill="auto"/>
          </w:tcPr>
          <w:p w:rsidR="005078BB" w:rsidRPr="004276E3" w:rsidRDefault="005078BB" w:rsidP="000715C3">
            <w:pPr>
              <w:pStyle w:val="ad"/>
              <w:snapToGrid w:val="0"/>
              <w:jc w:val="center"/>
              <w:rPr>
                <w:b/>
                <w:bCs/>
                <w:i/>
                <w:iCs/>
              </w:rPr>
            </w:pPr>
            <w:r w:rsidRPr="004276E3">
              <w:rPr>
                <w:b/>
                <w:bCs/>
                <w:i/>
                <w:iCs/>
              </w:rPr>
              <w:t>Мероприятия</w:t>
            </w:r>
          </w:p>
        </w:tc>
        <w:tc>
          <w:tcPr>
            <w:tcW w:w="2535" w:type="dxa"/>
            <w:shd w:val="clear" w:color="auto" w:fill="auto"/>
          </w:tcPr>
          <w:p w:rsidR="005078BB" w:rsidRPr="004276E3" w:rsidRDefault="005078BB" w:rsidP="000715C3">
            <w:pPr>
              <w:pStyle w:val="ad"/>
              <w:snapToGrid w:val="0"/>
              <w:jc w:val="center"/>
              <w:rPr>
                <w:b/>
                <w:bCs/>
                <w:i/>
                <w:iCs/>
              </w:rPr>
            </w:pPr>
            <w:r w:rsidRPr="004276E3">
              <w:rPr>
                <w:b/>
                <w:bCs/>
                <w:i/>
                <w:iCs/>
              </w:rPr>
              <w:t>Ответственные</w:t>
            </w:r>
          </w:p>
        </w:tc>
        <w:tc>
          <w:tcPr>
            <w:tcW w:w="1466" w:type="dxa"/>
            <w:shd w:val="clear" w:color="auto" w:fill="auto"/>
          </w:tcPr>
          <w:p w:rsidR="005078BB" w:rsidRPr="004276E3" w:rsidRDefault="005078BB" w:rsidP="000715C3">
            <w:pPr>
              <w:pStyle w:val="ad"/>
              <w:snapToGrid w:val="0"/>
              <w:jc w:val="center"/>
              <w:rPr>
                <w:b/>
                <w:bCs/>
                <w:i/>
                <w:iCs/>
              </w:rPr>
            </w:pPr>
            <w:r w:rsidRPr="004276E3">
              <w:rPr>
                <w:b/>
                <w:bCs/>
                <w:i/>
                <w:iCs/>
              </w:rPr>
              <w:t>Сроки</w:t>
            </w:r>
          </w:p>
        </w:tc>
      </w:tr>
      <w:tr w:rsidR="005078BB" w:rsidRPr="00A01243" w:rsidTr="002E1906">
        <w:tc>
          <w:tcPr>
            <w:tcW w:w="10582" w:type="dxa"/>
            <w:gridSpan w:val="3"/>
            <w:shd w:val="clear" w:color="auto" w:fill="auto"/>
          </w:tcPr>
          <w:p w:rsidR="005078BB" w:rsidRPr="004276E3" w:rsidRDefault="005078BB" w:rsidP="000715C3">
            <w:pPr>
              <w:pStyle w:val="ad"/>
              <w:snapToGrid w:val="0"/>
              <w:jc w:val="center"/>
              <w:rPr>
                <w:b/>
                <w:bCs/>
                <w:i/>
                <w:iCs/>
              </w:rPr>
            </w:pPr>
            <w:r w:rsidRPr="004276E3">
              <w:rPr>
                <w:b/>
                <w:bCs/>
                <w:i/>
                <w:iCs/>
              </w:rPr>
              <w:t>Работа с коллективом</w:t>
            </w:r>
          </w:p>
        </w:tc>
      </w:tr>
      <w:tr w:rsidR="005078BB" w:rsidRPr="00A01243" w:rsidTr="002E1906">
        <w:tc>
          <w:tcPr>
            <w:tcW w:w="6581" w:type="dxa"/>
            <w:shd w:val="clear" w:color="auto" w:fill="auto"/>
          </w:tcPr>
          <w:p w:rsidR="005078BB" w:rsidRPr="00A01243" w:rsidRDefault="005078BB" w:rsidP="000715C3">
            <w:pPr>
              <w:snapToGrid w:val="0"/>
              <w:jc w:val="both"/>
            </w:pPr>
            <w:r w:rsidRPr="00A01243">
              <w:t>Проведение инструктажей по пожарной безопасности</w:t>
            </w:r>
          </w:p>
        </w:tc>
        <w:tc>
          <w:tcPr>
            <w:tcW w:w="2535" w:type="dxa"/>
            <w:shd w:val="clear" w:color="auto" w:fill="auto"/>
          </w:tcPr>
          <w:p w:rsidR="005078BB" w:rsidRPr="00A01243" w:rsidRDefault="007E7433" w:rsidP="000715C3">
            <w:pPr>
              <w:pStyle w:val="ad"/>
              <w:snapToGrid w:val="0"/>
            </w:pPr>
            <w:r>
              <w:t>Быкова М.А.</w:t>
            </w:r>
          </w:p>
        </w:tc>
        <w:tc>
          <w:tcPr>
            <w:tcW w:w="1466" w:type="dxa"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  <w:r w:rsidRPr="00A01243">
              <w:t>По графику</w:t>
            </w:r>
          </w:p>
        </w:tc>
      </w:tr>
      <w:tr w:rsidR="005078BB" w:rsidRPr="00A01243" w:rsidTr="002E1906">
        <w:tc>
          <w:tcPr>
            <w:tcW w:w="6581" w:type="dxa"/>
            <w:shd w:val="clear" w:color="auto" w:fill="auto"/>
          </w:tcPr>
          <w:p w:rsidR="005078BB" w:rsidRPr="00A01243" w:rsidRDefault="005078BB" w:rsidP="000715C3">
            <w:pPr>
              <w:snapToGrid w:val="0"/>
              <w:jc w:val="both"/>
            </w:pPr>
            <w:r w:rsidRPr="00A01243">
              <w:t>Ревизия противопожарного оборудования</w:t>
            </w:r>
          </w:p>
        </w:tc>
        <w:tc>
          <w:tcPr>
            <w:tcW w:w="2535" w:type="dxa"/>
            <w:shd w:val="clear" w:color="auto" w:fill="auto"/>
          </w:tcPr>
          <w:p w:rsidR="005078BB" w:rsidRPr="00A01243" w:rsidRDefault="007E7433" w:rsidP="000715C3">
            <w:pPr>
              <w:pStyle w:val="ad"/>
              <w:snapToGrid w:val="0"/>
            </w:pPr>
            <w:r>
              <w:t>Быкова Т.А.</w:t>
            </w:r>
          </w:p>
        </w:tc>
        <w:tc>
          <w:tcPr>
            <w:tcW w:w="1466" w:type="dxa"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  <w:r w:rsidRPr="00A01243">
              <w:t>По графику</w:t>
            </w:r>
          </w:p>
        </w:tc>
      </w:tr>
      <w:tr w:rsidR="005078BB" w:rsidRPr="004276E3" w:rsidTr="002E1906">
        <w:tc>
          <w:tcPr>
            <w:tcW w:w="6581" w:type="dxa"/>
            <w:shd w:val="clear" w:color="auto" w:fill="auto"/>
          </w:tcPr>
          <w:p w:rsidR="005078BB" w:rsidRPr="00A01243" w:rsidRDefault="005078BB" w:rsidP="000715C3">
            <w:pPr>
              <w:snapToGrid w:val="0"/>
              <w:jc w:val="both"/>
            </w:pPr>
            <w:r w:rsidRPr="00A01243">
              <w:t>Проведение эвакуации сотрудников и детей</w:t>
            </w:r>
          </w:p>
        </w:tc>
        <w:tc>
          <w:tcPr>
            <w:tcW w:w="2535" w:type="dxa"/>
            <w:shd w:val="clear" w:color="auto" w:fill="auto"/>
          </w:tcPr>
          <w:p w:rsidR="005078BB" w:rsidRPr="00A01243" w:rsidRDefault="007E7433" w:rsidP="000715C3">
            <w:pPr>
              <w:pStyle w:val="ad"/>
              <w:snapToGrid w:val="0"/>
            </w:pPr>
            <w:r>
              <w:t>Быкова М.А.</w:t>
            </w:r>
          </w:p>
        </w:tc>
        <w:tc>
          <w:tcPr>
            <w:tcW w:w="1466" w:type="dxa"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  <w:r w:rsidRPr="00A01243">
              <w:t>2 раза в год</w:t>
            </w:r>
          </w:p>
        </w:tc>
      </w:tr>
      <w:tr w:rsidR="005078BB" w:rsidRPr="00A01243" w:rsidTr="002E1906">
        <w:tc>
          <w:tcPr>
            <w:tcW w:w="10582" w:type="dxa"/>
            <w:gridSpan w:val="3"/>
            <w:shd w:val="clear" w:color="auto" w:fill="auto"/>
          </w:tcPr>
          <w:p w:rsidR="005078BB" w:rsidRPr="004276E3" w:rsidRDefault="005078BB" w:rsidP="000715C3">
            <w:pPr>
              <w:pStyle w:val="ad"/>
              <w:snapToGrid w:val="0"/>
              <w:jc w:val="center"/>
              <w:rPr>
                <w:b/>
                <w:i/>
              </w:rPr>
            </w:pPr>
            <w:r w:rsidRPr="004276E3">
              <w:rPr>
                <w:b/>
                <w:i/>
              </w:rPr>
              <w:t>Работа с детьми</w:t>
            </w:r>
          </w:p>
        </w:tc>
      </w:tr>
      <w:tr w:rsidR="005078BB" w:rsidRPr="00A01243" w:rsidTr="002E1906">
        <w:tc>
          <w:tcPr>
            <w:tcW w:w="6581" w:type="dxa"/>
            <w:shd w:val="clear" w:color="auto" w:fill="auto"/>
          </w:tcPr>
          <w:p w:rsidR="005078BB" w:rsidRPr="00A01243" w:rsidRDefault="005078BB" w:rsidP="000715C3">
            <w:pPr>
              <w:snapToGrid w:val="0"/>
              <w:jc w:val="both"/>
            </w:pPr>
            <w:r w:rsidRPr="00A01243">
              <w:t>Беседы:</w:t>
            </w:r>
          </w:p>
          <w:p w:rsidR="005078BB" w:rsidRPr="00A01243" w:rsidRDefault="005078BB" w:rsidP="000715C3">
            <w:pPr>
              <w:jc w:val="both"/>
            </w:pPr>
            <w:r w:rsidRPr="00A01243">
              <w:t>Почему горят леса?</w:t>
            </w:r>
          </w:p>
          <w:p w:rsidR="005078BB" w:rsidRPr="00A01243" w:rsidRDefault="005078BB" w:rsidP="000715C3">
            <w:pPr>
              <w:jc w:val="both"/>
            </w:pPr>
            <w:r w:rsidRPr="00A01243">
              <w:t>Безопасный дом</w:t>
            </w:r>
          </w:p>
          <w:p w:rsidR="005078BB" w:rsidRPr="00A01243" w:rsidRDefault="005078BB" w:rsidP="000715C3">
            <w:pPr>
              <w:jc w:val="both"/>
            </w:pPr>
            <w:r w:rsidRPr="00A01243">
              <w:t xml:space="preserve">Потенциальные опасности дома: на кухне, в спальне, в общей комнате </w:t>
            </w:r>
          </w:p>
          <w:p w:rsidR="005078BB" w:rsidRPr="00A01243" w:rsidRDefault="005078BB" w:rsidP="000715C3">
            <w:pPr>
              <w:jc w:val="both"/>
            </w:pPr>
            <w:r w:rsidRPr="00A01243">
              <w:t>Скоро, скоро новый год, к детям елочка придет</w:t>
            </w:r>
          </w:p>
          <w:p w:rsidR="005078BB" w:rsidRPr="00A01243" w:rsidRDefault="005078BB" w:rsidP="000715C3">
            <w:pPr>
              <w:tabs>
                <w:tab w:val="left" w:pos="3135"/>
              </w:tabs>
              <w:jc w:val="both"/>
            </w:pPr>
            <w:r w:rsidRPr="00A01243">
              <w:t>Если дома начался пожар?</w:t>
            </w:r>
            <w:r>
              <w:tab/>
            </w:r>
          </w:p>
          <w:p w:rsidR="005078BB" w:rsidRPr="00A01243" w:rsidRDefault="005078BB" w:rsidP="000715C3">
            <w:pPr>
              <w:jc w:val="both"/>
            </w:pPr>
            <w:r w:rsidRPr="00A01243">
              <w:t>Опасные предметы</w:t>
            </w:r>
          </w:p>
          <w:p w:rsidR="005078BB" w:rsidRPr="00A01243" w:rsidRDefault="005078BB" w:rsidP="000715C3">
            <w:pPr>
              <w:jc w:val="both"/>
            </w:pPr>
            <w:r w:rsidRPr="00A01243">
              <w:t>Что делать в случае пожара в детском саду?</w:t>
            </w:r>
          </w:p>
          <w:p w:rsidR="005078BB" w:rsidRPr="00A01243" w:rsidRDefault="007E7433" w:rsidP="000715C3">
            <w:pPr>
              <w:snapToGrid w:val="0"/>
              <w:jc w:val="both"/>
            </w:pPr>
            <w:r>
              <w:t xml:space="preserve"> </w:t>
            </w:r>
          </w:p>
        </w:tc>
        <w:tc>
          <w:tcPr>
            <w:tcW w:w="2535" w:type="dxa"/>
            <w:shd w:val="clear" w:color="auto" w:fill="auto"/>
          </w:tcPr>
          <w:p w:rsidR="002E1906" w:rsidRDefault="005078BB" w:rsidP="000715C3">
            <w:pPr>
              <w:pStyle w:val="ad"/>
              <w:snapToGrid w:val="0"/>
            </w:pPr>
            <w:r w:rsidRPr="00A01243">
              <w:t xml:space="preserve">Воспитатели, </w:t>
            </w:r>
          </w:p>
          <w:p w:rsidR="005078BB" w:rsidRPr="00A01243" w:rsidRDefault="007E7433" w:rsidP="000715C3">
            <w:pPr>
              <w:pStyle w:val="ad"/>
              <w:snapToGrid w:val="0"/>
            </w:pPr>
            <w:r>
              <w:t xml:space="preserve"> </w:t>
            </w:r>
          </w:p>
        </w:tc>
        <w:tc>
          <w:tcPr>
            <w:tcW w:w="1466" w:type="dxa"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  <w:r w:rsidRPr="00A01243">
              <w:t>В течение года</w:t>
            </w:r>
          </w:p>
        </w:tc>
      </w:tr>
      <w:tr w:rsidR="002E1906" w:rsidRPr="00A01243" w:rsidTr="002E1906">
        <w:tc>
          <w:tcPr>
            <w:tcW w:w="6581" w:type="dxa"/>
            <w:shd w:val="clear" w:color="auto" w:fill="auto"/>
          </w:tcPr>
          <w:p w:rsidR="002E1906" w:rsidRPr="00A01243" w:rsidRDefault="002E1906" w:rsidP="000715C3">
            <w:pPr>
              <w:snapToGrid w:val="0"/>
              <w:jc w:val="both"/>
            </w:pPr>
            <w:r w:rsidRPr="00A01243">
              <w:t>Подвижные игры:</w:t>
            </w:r>
          </w:p>
          <w:p w:rsidR="002E1906" w:rsidRPr="00A01243" w:rsidRDefault="002E1906" w:rsidP="000715C3">
            <w:pPr>
              <w:jc w:val="both"/>
            </w:pPr>
            <w:r w:rsidRPr="00A01243">
              <w:t>Пожарные на учениях</w:t>
            </w:r>
          </w:p>
          <w:p w:rsidR="002E1906" w:rsidRPr="00A01243" w:rsidRDefault="002E1906" w:rsidP="000715C3">
            <w:pPr>
              <w:jc w:val="both"/>
            </w:pPr>
            <w:r w:rsidRPr="00A01243">
              <w:t>Юный пожарный</w:t>
            </w:r>
          </w:p>
          <w:p w:rsidR="002E1906" w:rsidRPr="00A01243" w:rsidRDefault="002E1906" w:rsidP="000715C3">
            <w:pPr>
              <w:jc w:val="both"/>
            </w:pPr>
            <w:r w:rsidRPr="00A01243">
              <w:t>Самый ловкий</w:t>
            </w:r>
          </w:p>
        </w:tc>
        <w:tc>
          <w:tcPr>
            <w:tcW w:w="2535" w:type="dxa"/>
            <w:shd w:val="clear" w:color="auto" w:fill="auto"/>
          </w:tcPr>
          <w:p w:rsidR="002E1906" w:rsidRDefault="002E1906" w:rsidP="002E1906">
            <w:pPr>
              <w:pStyle w:val="ad"/>
              <w:snapToGrid w:val="0"/>
            </w:pPr>
            <w:r w:rsidRPr="00A01243">
              <w:t xml:space="preserve">Воспитатели, </w:t>
            </w:r>
          </w:p>
          <w:p w:rsidR="002E1906" w:rsidRPr="00962DA2" w:rsidRDefault="007E7433" w:rsidP="002E1906">
            <w:pPr>
              <w:pStyle w:val="ad"/>
              <w:snapToGrid w:val="0"/>
            </w:pPr>
            <w:r>
              <w:t xml:space="preserve"> </w:t>
            </w:r>
          </w:p>
        </w:tc>
        <w:tc>
          <w:tcPr>
            <w:tcW w:w="1466" w:type="dxa"/>
            <w:shd w:val="clear" w:color="auto" w:fill="auto"/>
          </w:tcPr>
          <w:p w:rsidR="002E1906" w:rsidRPr="00A01243" w:rsidRDefault="002E1906" w:rsidP="000715C3">
            <w:pPr>
              <w:pStyle w:val="ad"/>
              <w:snapToGrid w:val="0"/>
            </w:pPr>
            <w:r w:rsidRPr="00A01243">
              <w:t>В течение года</w:t>
            </w:r>
          </w:p>
        </w:tc>
      </w:tr>
      <w:tr w:rsidR="002E1906" w:rsidRPr="00A01243" w:rsidTr="002E1906">
        <w:tc>
          <w:tcPr>
            <w:tcW w:w="6581" w:type="dxa"/>
            <w:shd w:val="clear" w:color="auto" w:fill="auto"/>
          </w:tcPr>
          <w:p w:rsidR="002E1906" w:rsidRPr="00A01243" w:rsidRDefault="002E1906" w:rsidP="000715C3">
            <w:pPr>
              <w:snapToGrid w:val="0"/>
              <w:jc w:val="both"/>
            </w:pPr>
            <w:r w:rsidRPr="00A01243">
              <w:t>Сюжетные игры:</w:t>
            </w:r>
          </w:p>
          <w:p w:rsidR="002E1906" w:rsidRPr="00A01243" w:rsidRDefault="002E1906" w:rsidP="000715C3">
            <w:pPr>
              <w:jc w:val="both"/>
            </w:pPr>
            <w:r w:rsidRPr="00A01243">
              <w:t>Инсценировка «Кошкин дом»</w:t>
            </w:r>
          </w:p>
          <w:p w:rsidR="002E1906" w:rsidRPr="00A01243" w:rsidRDefault="00AA7243" w:rsidP="000715C3">
            <w:pPr>
              <w:jc w:val="both"/>
            </w:pPr>
            <w:r>
              <w:t xml:space="preserve"> </w:t>
            </w:r>
            <w:r w:rsidR="007E7433">
              <w:t xml:space="preserve"> </w:t>
            </w:r>
          </w:p>
        </w:tc>
        <w:tc>
          <w:tcPr>
            <w:tcW w:w="2535" w:type="dxa"/>
            <w:shd w:val="clear" w:color="auto" w:fill="auto"/>
          </w:tcPr>
          <w:p w:rsidR="002E1906" w:rsidRDefault="002E1906" w:rsidP="002E1906">
            <w:pPr>
              <w:pStyle w:val="ad"/>
              <w:snapToGrid w:val="0"/>
            </w:pPr>
            <w:r w:rsidRPr="00A01243">
              <w:t xml:space="preserve">Воспитатели, </w:t>
            </w:r>
          </w:p>
          <w:p w:rsidR="002E1906" w:rsidRDefault="007E7433" w:rsidP="002E1906">
            <w:r>
              <w:t xml:space="preserve"> </w:t>
            </w:r>
          </w:p>
        </w:tc>
        <w:tc>
          <w:tcPr>
            <w:tcW w:w="1466" w:type="dxa"/>
            <w:shd w:val="clear" w:color="auto" w:fill="auto"/>
          </w:tcPr>
          <w:p w:rsidR="002E1906" w:rsidRPr="00A01243" w:rsidRDefault="002E1906" w:rsidP="000715C3">
            <w:pPr>
              <w:pStyle w:val="ad"/>
              <w:snapToGrid w:val="0"/>
            </w:pPr>
            <w:r w:rsidRPr="00A01243">
              <w:t>В течение года</w:t>
            </w:r>
          </w:p>
        </w:tc>
      </w:tr>
      <w:tr w:rsidR="002E1906" w:rsidRPr="00A01243" w:rsidTr="002E1906">
        <w:tc>
          <w:tcPr>
            <w:tcW w:w="6581" w:type="dxa"/>
            <w:shd w:val="clear" w:color="auto" w:fill="auto"/>
          </w:tcPr>
          <w:p w:rsidR="002E1906" w:rsidRPr="00A01243" w:rsidRDefault="002E1906" w:rsidP="000715C3">
            <w:pPr>
              <w:snapToGrid w:val="0"/>
              <w:jc w:val="both"/>
            </w:pPr>
            <w:r w:rsidRPr="00A01243">
              <w:t>Художественная литература:</w:t>
            </w:r>
          </w:p>
          <w:p w:rsidR="002E1906" w:rsidRPr="00A01243" w:rsidRDefault="002E1906" w:rsidP="000715C3">
            <w:pPr>
              <w:jc w:val="both"/>
            </w:pPr>
            <w:r w:rsidRPr="00A01243">
              <w:t>С. Маршак «Рассказ о неизвестном герое», «Пожар»</w:t>
            </w:r>
          </w:p>
          <w:p w:rsidR="002E1906" w:rsidRPr="00A01243" w:rsidRDefault="002E1906" w:rsidP="000715C3">
            <w:pPr>
              <w:jc w:val="both"/>
            </w:pPr>
            <w:r w:rsidRPr="00A01243">
              <w:t xml:space="preserve">Е. </w:t>
            </w:r>
            <w:proofErr w:type="spellStart"/>
            <w:r w:rsidRPr="00A01243">
              <w:t>Хоринская</w:t>
            </w:r>
            <w:proofErr w:type="spellEnd"/>
            <w:r w:rsidRPr="00A01243">
              <w:t xml:space="preserve"> «Спичка-невеличка»</w:t>
            </w:r>
          </w:p>
          <w:p w:rsidR="002E1906" w:rsidRPr="00A01243" w:rsidRDefault="002E1906" w:rsidP="000715C3">
            <w:pPr>
              <w:jc w:val="both"/>
            </w:pPr>
            <w:r w:rsidRPr="00A01243">
              <w:t>А. Шевченко «Как ловили уголька»</w:t>
            </w:r>
          </w:p>
          <w:p w:rsidR="002E1906" w:rsidRPr="00A01243" w:rsidRDefault="002E1906" w:rsidP="000715C3">
            <w:pPr>
              <w:jc w:val="both"/>
            </w:pPr>
            <w:r w:rsidRPr="00A01243">
              <w:t>Л. Толстой «Пожарные собаки»</w:t>
            </w:r>
          </w:p>
          <w:p w:rsidR="002E1906" w:rsidRPr="00A01243" w:rsidRDefault="002E1906" w:rsidP="000715C3">
            <w:pPr>
              <w:jc w:val="both"/>
            </w:pPr>
            <w:r w:rsidRPr="00A01243">
              <w:t>Загадки, пословицы, поговорки</w:t>
            </w:r>
          </w:p>
        </w:tc>
        <w:tc>
          <w:tcPr>
            <w:tcW w:w="2535" w:type="dxa"/>
            <w:shd w:val="clear" w:color="auto" w:fill="auto"/>
          </w:tcPr>
          <w:p w:rsidR="002E1906" w:rsidRDefault="002E1906" w:rsidP="002E1906">
            <w:pPr>
              <w:pStyle w:val="ad"/>
              <w:snapToGrid w:val="0"/>
            </w:pPr>
            <w:r w:rsidRPr="00A01243">
              <w:t xml:space="preserve">Воспитатели, </w:t>
            </w:r>
          </w:p>
          <w:p w:rsidR="002E1906" w:rsidRPr="00962DA2" w:rsidRDefault="007E7433" w:rsidP="002E1906">
            <w:pPr>
              <w:pStyle w:val="ad"/>
              <w:snapToGrid w:val="0"/>
            </w:pPr>
            <w:r>
              <w:t xml:space="preserve"> </w:t>
            </w:r>
          </w:p>
        </w:tc>
        <w:tc>
          <w:tcPr>
            <w:tcW w:w="1466" w:type="dxa"/>
            <w:shd w:val="clear" w:color="auto" w:fill="auto"/>
          </w:tcPr>
          <w:p w:rsidR="002E1906" w:rsidRPr="00A01243" w:rsidRDefault="002E1906" w:rsidP="000715C3">
            <w:pPr>
              <w:pStyle w:val="ad"/>
              <w:snapToGrid w:val="0"/>
            </w:pPr>
            <w:r w:rsidRPr="00A01243">
              <w:t>В течение года</w:t>
            </w:r>
          </w:p>
        </w:tc>
      </w:tr>
      <w:tr w:rsidR="005078BB" w:rsidRPr="00A01243" w:rsidTr="002E1906">
        <w:tc>
          <w:tcPr>
            <w:tcW w:w="6581" w:type="dxa"/>
            <w:shd w:val="clear" w:color="auto" w:fill="auto"/>
          </w:tcPr>
          <w:p w:rsidR="005078BB" w:rsidRPr="00A01243" w:rsidRDefault="005078BB" w:rsidP="000715C3">
            <w:pPr>
              <w:snapToGrid w:val="0"/>
              <w:jc w:val="both"/>
            </w:pPr>
            <w:r w:rsidRPr="00A01243">
              <w:t>Дидактические игры:</w:t>
            </w:r>
          </w:p>
          <w:p w:rsidR="005078BB" w:rsidRPr="00A01243" w:rsidRDefault="005078BB" w:rsidP="000715C3">
            <w:pPr>
              <w:jc w:val="both"/>
            </w:pPr>
            <w:r w:rsidRPr="00A01243">
              <w:t>Опасные ситуации</w:t>
            </w:r>
          </w:p>
          <w:p w:rsidR="005078BB" w:rsidRPr="00A01243" w:rsidRDefault="005078BB" w:rsidP="000715C3">
            <w:pPr>
              <w:jc w:val="both"/>
            </w:pPr>
            <w:r w:rsidRPr="00A01243">
              <w:t>В мире опасных предметов</w:t>
            </w:r>
          </w:p>
          <w:p w:rsidR="005078BB" w:rsidRPr="00A01243" w:rsidRDefault="005078BB" w:rsidP="000715C3">
            <w:pPr>
              <w:jc w:val="both"/>
            </w:pPr>
            <w:r w:rsidRPr="00A01243">
              <w:t>Служба спасения: 01, 02, 03</w:t>
            </w:r>
          </w:p>
          <w:p w:rsidR="005078BB" w:rsidRPr="00A01243" w:rsidRDefault="007E7433" w:rsidP="000715C3">
            <w:pPr>
              <w:jc w:val="both"/>
            </w:pPr>
            <w:r>
              <w:t xml:space="preserve"> </w:t>
            </w:r>
          </w:p>
        </w:tc>
        <w:tc>
          <w:tcPr>
            <w:tcW w:w="2535" w:type="dxa"/>
            <w:shd w:val="clear" w:color="auto" w:fill="auto"/>
          </w:tcPr>
          <w:p w:rsidR="002E1906" w:rsidRDefault="002E1906" w:rsidP="002E1906">
            <w:pPr>
              <w:pStyle w:val="ad"/>
              <w:snapToGrid w:val="0"/>
            </w:pPr>
            <w:r w:rsidRPr="00A01243">
              <w:t xml:space="preserve">Воспитатели, </w:t>
            </w:r>
          </w:p>
          <w:p w:rsidR="005078BB" w:rsidRPr="00A01243" w:rsidRDefault="007E7433" w:rsidP="002E1906">
            <w:pPr>
              <w:pStyle w:val="ad"/>
              <w:snapToGrid w:val="0"/>
            </w:pPr>
            <w:r>
              <w:t xml:space="preserve"> </w:t>
            </w:r>
          </w:p>
        </w:tc>
        <w:tc>
          <w:tcPr>
            <w:tcW w:w="1466" w:type="dxa"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  <w:r w:rsidRPr="00A01243">
              <w:t>В течение года</w:t>
            </w:r>
          </w:p>
        </w:tc>
      </w:tr>
      <w:tr w:rsidR="005078BB" w:rsidRPr="00A01243" w:rsidTr="002E1906">
        <w:tc>
          <w:tcPr>
            <w:tcW w:w="6581" w:type="dxa"/>
            <w:shd w:val="clear" w:color="auto" w:fill="auto"/>
          </w:tcPr>
          <w:p w:rsidR="005078BB" w:rsidRPr="00A01243" w:rsidRDefault="005078BB" w:rsidP="000715C3">
            <w:pPr>
              <w:snapToGrid w:val="0"/>
              <w:jc w:val="both"/>
            </w:pPr>
            <w:r w:rsidRPr="00A01243">
              <w:t xml:space="preserve">Практические занятия с детьми по формированию навыков поведения в пожароопасной ситуации </w:t>
            </w:r>
          </w:p>
        </w:tc>
        <w:tc>
          <w:tcPr>
            <w:tcW w:w="2535" w:type="dxa"/>
            <w:shd w:val="clear" w:color="auto" w:fill="auto"/>
          </w:tcPr>
          <w:p w:rsidR="002E1906" w:rsidRDefault="002E1906" w:rsidP="002E1906">
            <w:pPr>
              <w:pStyle w:val="ad"/>
              <w:snapToGrid w:val="0"/>
            </w:pPr>
            <w:r w:rsidRPr="00A01243">
              <w:t xml:space="preserve">Воспитатели, </w:t>
            </w:r>
          </w:p>
          <w:p w:rsidR="002E1906" w:rsidRPr="00A01243" w:rsidRDefault="007E7433" w:rsidP="002E1906">
            <w:pPr>
              <w:pStyle w:val="ad"/>
              <w:snapToGrid w:val="0"/>
            </w:pPr>
            <w:r>
              <w:t xml:space="preserve"> </w:t>
            </w:r>
          </w:p>
          <w:p w:rsidR="005078BB" w:rsidRPr="00A01243" w:rsidRDefault="005078BB" w:rsidP="002E1906">
            <w:pPr>
              <w:pStyle w:val="ad"/>
              <w:snapToGrid w:val="0"/>
            </w:pPr>
          </w:p>
        </w:tc>
        <w:tc>
          <w:tcPr>
            <w:tcW w:w="1466" w:type="dxa"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  <w:r w:rsidRPr="00A01243">
              <w:t>В течение года</w:t>
            </w:r>
          </w:p>
        </w:tc>
      </w:tr>
      <w:tr w:rsidR="005078BB" w:rsidRPr="00A01243" w:rsidTr="002E1906">
        <w:tc>
          <w:tcPr>
            <w:tcW w:w="6581" w:type="dxa"/>
            <w:shd w:val="clear" w:color="auto" w:fill="auto"/>
          </w:tcPr>
          <w:p w:rsidR="005078BB" w:rsidRPr="00A01243" w:rsidRDefault="005078BB" w:rsidP="000715C3">
            <w:pPr>
              <w:snapToGrid w:val="0"/>
              <w:jc w:val="both"/>
            </w:pPr>
            <w:r w:rsidRPr="00A01243">
              <w:t>Практикум для детей и воспитателей «Оказание первой помощи в экстренных ситуациях»</w:t>
            </w:r>
          </w:p>
        </w:tc>
        <w:tc>
          <w:tcPr>
            <w:tcW w:w="2535" w:type="dxa"/>
            <w:shd w:val="clear" w:color="auto" w:fill="auto"/>
          </w:tcPr>
          <w:p w:rsidR="002E1906" w:rsidRDefault="002E1906" w:rsidP="002E1906">
            <w:pPr>
              <w:pStyle w:val="ad"/>
              <w:snapToGrid w:val="0"/>
            </w:pPr>
            <w:r w:rsidRPr="00A01243">
              <w:t xml:space="preserve">Воспитатели, </w:t>
            </w:r>
          </w:p>
          <w:p w:rsidR="005078BB" w:rsidRPr="00A01243" w:rsidRDefault="007E7433" w:rsidP="002E1906">
            <w:pPr>
              <w:pStyle w:val="ad"/>
              <w:snapToGrid w:val="0"/>
            </w:pPr>
            <w:r>
              <w:t xml:space="preserve"> </w:t>
            </w:r>
          </w:p>
        </w:tc>
        <w:tc>
          <w:tcPr>
            <w:tcW w:w="1466" w:type="dxa"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  <w:r w:rsidRPr="00A01243">
              <w:t>В течение года</w:t>
            </w:r>
          </w:p>
        </w:tc>
      </w:tr>
      <w:tr w:rsidR="005078BB" w:rsidRPr="00A01243" w:rsidTr="002E1906">
        <w:tc>
          <w:tcPr>
            <w:tcW w:w="6581" w:type="dxa"/>
            <w:shd w:val="clear" w:color="auto" w:fill="auto"/>
          </w:tcPr>
          <w:p w:rsidR="005078BB" w:rsidRPr="00A01243" w:rsidRDefault="005078BB" w:rsidP="000715C3">
            <w:pPr>
              <w:snapToGrid w:val="0"/>
              <w:jc w:val="both"/>
            </w:pPr>
            <w:r w:rsidRPr="00A01243">
              <w:t>Тематический досуг:</w:t>
            </w:r>
          </w:p>
          <w:p w:rsidR="005078BB" w:rsidRPr="00A01243" w:rsidRDefault="005078BB" w:rsidP="000715C3">
            <w:pPr>
              <w:jc w:val="both"/>
            </w:pPr>
            <w:r w:rsidRPr="00A01243">
              <w:t>«Добрый и злой огонь»</w:t>
            </w:r>
          </w:p>
          <w:p w:rsidR="005078BB" w:rsidRPr="00A01243" w:rsidRDefault="005078BB" w:rsidP="000715C3">
            <w:pPr>
              <w:jc w:val="both"/>
            </w:pPr>
            <w:r w:rsidRPr="00A01243">
              <w:t>«Как мы боремся с огнем»</w:t>
            </w:r>
          </w:p>
        </w:tc>
        <w:tc>
          <w:tcPr>
            <w:tcW w:w="2535" w:type="dxa"/>
            <w:shd w:val="clear" w:color="auto" w:fill="auto"/>
          </w:tcPr>
          <w:p w:rsidR="002E1906" w:rsidRDefault="002E1906" w:rsidP="002E1906">
            <w:pPr>
              <w:pStyle w:val="ad"/>
              <w:snapToGrid w:val="0"/>
            </w:pPr>
            <w:r w:rsidRPr="00A01243">
              <w:t xml:space="preserve">Воспитатели, </w:t>
            </w:r>
          </w:p>
          <w:p w:rsidR="005078BB" w:rsidRPr="00A01243" w:rsidRDefault="007E7433" w:rsidP="002E1906">
            <w:pPr>
              <w:pStyle w:val="ad"/>
              <w:snapToGrid w:val="0"/>
            </w:pPr>
            <w:r>
              <w:t xml:space="preserve"> </w:t>
            </w:r>
          </w:p>
        </w:tc>
        <w:tc>
          <w:tcPr>
            <w:tcW w:w="1466" w:type="dxa"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  <w:r w:rsidRPr="00A01243">
              <w:t>В течение года</w:t>
            </w:r>
          </w:p>
        </w:tc>
      </w:tr>
      <w:tr w:rsidR="005078BB" w:rsidRPr="00A01243" w:rsidTr="002E1906">
        <w:tc>
          <w:tcPr>
            <w:tcW w:w="6581" w:type="dxa"/>
            <w:shd w:val="clear" w:color="auto" w:fill="auto"/>
          </w:tcPr>
          <w:p w:rsidR="005078BB" w:rsidRPr="00A01243" w:rsidRDefault="005078BB" w:rsidP="000715C3">
            <w:pPr>
              <w:snapToGrid w:val="0"/>
              <w:jc w:val="both"/>
            </w:pPr>
            <w:r w:rsidRPr="00A01243">
              <w:t>Оформление стендов в группах «Опасные ситуации дома и в детском саду»</w:t>
            </w:r>
            <w:r w:rsidRPr="00A01243">
              <w:tab/>
            </w:r>
          </w:p>
        </w:tc>
        <w:tc>
          <w:tcPr>
            <w:tcW w:w="2535" w:type="dxa"/>
            <w:shd w:val="clear" w:color="auto" w:fill="auto"/>
          </w:tcPr>
          <w:p w:rsidR="002E1906" w:rsidRDefault="002E1906" w:rsidP="002E1906">
            <w:pPr>
              <w:pStyle w:val="ad"/>
              <w:snapToGrid w:val="0"/>
            </w:pPr>
            <w:r w:rsidRPr="00A01243">
              <w:t xml:space="preserve">Воспитатели, </w:t>
            </w:r>
          </w:p>
          <w:p w:rsidR="005078BB" w:rsidRPr="00A01243" w:rsidRDefault="007E7433" w:rsidP="002E1906">
            <w:pPr>
              <w:pStyle w:val="ad"/>
              <w:snapToGrid w:val="0"/>
            </w:pPr>
            <w:r>
              <w:t xml:space="preserve"> </w:t>
            </w:r>
          </w:p>
        </w:tc>
        <w:tc>
          <w:tcPr>
            <w:tcW w:w="1466" w:type="dxa"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  <w:r w:rsidRPr="00A01243">
              <w:t>В течение года</w:t>
            </w:r>
          </w:p>
        </w:tc>
      </w:tr>
      <w:tr w:rsidR="005078BB" w:rsidRPr="00A01243" w:rsidTr="002E1906">
        <w:tc>
          <w:tcPr>
            <w:tcW w:w="6581" w:type="dxa"/>
            <w:shd w:val="clear" w:color="auto" w:fill="auto"/>
          </w:tcPr>
          <w:p w:rsidR="005078BB" w:rsidRPr="00A01243" w:rsidRDefault="005078BB" w:rsidP="000715C3">
            <w:pPr>
              <w:snapToGrid w:val="0"/>
              <w:jc w:val="both"/>
            </w:pPr>
            <w:r w:rsidRPr="00A01243">
              <w:t>Оформление стендов и уголков безопасности с консультациями в коридорах и холлах детского сада</w:t>
            </w:r>
            <w:r w:rsidRPr="00A01243">
              <w:tab/>
            </w:r>
          </w:p>
        </w:tc>
        <w:tc>
          <w:tcPr>
            <w:tcW w:w="2535" w:type="dxa"/>
            <w:shd w:val="clear" w:color="auto" w:fill="auto"/>
          </w:tcPr>
          <w:p w:rsidR="002E1906" w:rsidRDefault="002E1906" w:rsidP="002E1906">
            <w:pPr>
              <w:pStyle w:val="ad"/>
              <w:snapToGrid w:val="0"/>
            </w:pPr>
            <w:r w:rsidRPr="00A01243">
              <w:t xml:space="preserve">Воспитатели, </w:t>
            </w:r>
          </w:p>
          <w:p w:rsidR="005078BB" w:rsidRPr="00A01243" w:rsidRDefault="007E7433" w:rsidP="002E1906">
            <w:pPr>
              <w:pStyle w:val="ad"/>
              <w:snapToGrid w:val="0"/>
            </w:pPr>
            <w:r>
              <w:t xml:space="preserve"> </w:t>
            </w:r>
          </w:p>
        </w:tc>
        <w:tc>
          <w:tcPr>
            <w:tcW w:w="1466" w:type="dxa"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  <w:r w:rsidRPr="00A01243">
              <w:t>В течение года</w:t>
            </w:r>
          </w:p>
        </w:tc>
      </w:tr>
      <w:tr w:rsidR="005078BB" w:rsidRPr="00A01243" w:rsidTr="002E1906">
        <w:tc>
          <w:tcPr>
            <w:tcW w:w="6581" w:type="dxa"/>
            <w:shd w:val="clear" w:color="auto" w:fill="auto"/>
          </w:tcPr>
          <w:p w:rsidR="005078BB" w:rsidRPr="00A01243" w:rsidRDefault="005078BB" w:rsidP="007E7433">
            <w:pPr>
              <w:snapToGrid w:val="0"/>
              <w:jc w:val="both"/>
            </w:pPr>
            <w:r w:rsidRPr="00A01243">
              <w:t xml:space="preserve">Освещение тем по пожарной безопасности на </w:t>
            </w:r>
            <w:r w:rsidR="007E7433">
              <w:t xml:space="preserve"> </w:t>
            </w:r>
            <w:r w:rsidRPr="00A01243">
              <w:t xml:space="preserve"> родительских собраниях</w:t>
            </w:r>
          </w:p>
        </w:tc>
        <w:tc>
          <w:tcPr>
            <w:tcW w:w="2535" w:type="dxa"/>
            <w:shd w:val="clear" w:color="auto" w:fill="auto"/>
          </w:tcPr>
          <w:p w:rsidR="002E1906" w:rsidRDefault="002E1906" w:rsidP="002E1906">
            <w:pPr>
              <w:pStyle w:val="ad"/>
              <w:snapToGrid w:val="0"/>
            </w:pPr>
            <w:r w:rsidRPr="00A01243">
              <w:t xml:space="preserve">Воспитатели, </w:t>
            </w:r>
          </w:p>
          <w:p w:rsidR="005078BB" w:rsidRPr="00A01243" w:rsidRDefault="007E7433" w:rsidP="002E1906">
            <w:pPr>
              <w:pStyle w:val="ad"/>
              <w:snapToGrid w:val="0"/>
            </w:pPr>
            <w:r>
              <w:t xml:space="preserve"> </w:t>
            </w:r>
          </w:p>
        </w:tc>
        <w:tc>
          <w:tcPr>
            <w:tcW w:w="1466" w:type="dxa"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  <w:r w:rsidRPr="00A01243">
              <w:t>В течение года</w:t>
            </w:r>
          </w:p>
        </w:tc>
      </w:tr>
    </w:tbl>
    <w:p w:rsidR="005078BB" w:rsidRPr="00A01243" w:rsidRDefault="005078BB" w:rsidP="005078BB"/>
    <w:p w:rsidR="005078BB" w:rsidRPr="00A01243" w:rsidRDefault="005078BB" w:rsidP="005078BB">
      <w:pPr>
        <w:jc w:val="right"/>
      </w:pPr>
      <w:r w:rsidRPr="00A01243">
        <w:t xml:space="preserve">Приложение №__ к Годовому плану </w:t>
      </w:r>
    </w:p>
    <w:p w:rsidR="005078BB" w:rsidRPr="00A01243" w:rsidRDefault="005078BB" w:rsidP="005078BB"/>
    <w:p w:rsidR="005078BB" w:rsidRPr="00A01243" w:rsidRDefault="005078BB" w:rsidP="005078BB">
      <w:pPr>
        <w:jc w:val="center"/>
        <w:rPr>
          <w:b/>
          <w:bCs/>
        </w:rPr>
      </w:pPr>
      <w:r w:rsidRPr="00A01243">
        <w:rPr>
          <w:b/>
          <w:bCs/>
        </w:rPr>
        <w:t xml:space="preserve">План организации совместной работы ДОУ и </w:t>
      </w:r>
      <w:proofErr w:type="spellStart"/>
      <w:r w:rsidR="007E7433">
        <w:rPr>
          <w:b/>
          <w:bCs/>
        </w:rPr>
        <w:t>Посельской</w:t>
      </w:r>
      <w:proofErr w:type="spellEnd"/>
      <w:r w:rsidRPr="00A01243">
        <w:rPr>
          <w:b/>
          <w:bCs/>
        </w:rPr>
        <w:t xml:space="preserve"> СОШ </w:t>
      </w:r>
      <w:r w:rsidR="007E7433">
        <w:rPr>
          <w:b/>
          <w:bCs/>
        </w:rPr>
        <w:t xml:space="preserve"> </w:t>
      </w:r>
    </w:p>
    <w:tbl>
      <w:tblPr>
        <w:tblW w:w="10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75"/>
        <w:gridCol w:w="6129"/>
        <w:gridCol w:w="2410"/>
        <w:gridCol w:w="1420"/>
      </w:tblGrid>
      <w:tr w:rsidR="005078BB" w:rsidRPr="00A01243" w:rsidTr="000715C3">
        <w:tc>
          <w:tcPr>
            <w:tcW w:w="675" w:type="dxa"/>
            <w:shd w:val="clear" w:color="auto" w:fill="auto"/>
          </w:tcPr>
          <w:p w:rsidR="005078BB" w:rsidRPr="004276E3" w:rsidRDefault="005078BB" w:rsidP="000715C3">
            <w:pPr>
              <w:pStyle w:val="ad"/>
              <w:snapToGrid w:val="0"/>
              <w:jc w:val="center"/>
              <w:rPr>
                <w:b/>
                <w:bCs/>
              </w:rPr>
            </w:pPr>
            <w:r w:rsidRPr="004276E3">
              <w:rPr>
                <w:b/>
                <w:bCs/>
              </w:rPr>
              <w:t>№</w:t>
            </w:r>
            <w:proofErr w:type="spellStart"/>
            <w:proofErr w:type="gramStart"/>
            <w:r w:rsidRPr="004276E3">
              <w:rPr>
                <w:b/>
                <w:bCs/>
              </w:rPr>
              <w:t>п</w:t>
            </w:r>
            <w:proofErr w:type="spellEnd"/>
            <w:proofErr w:type="gramEnd"/>
            <w:r w:rsidRPr="004276E3">
              <w:rPr>
                <w:b/>
                <w:bCs/>
              </w:rPr>
              <w:t>/</w:t>
            </w:r>
            <w:proofErr w:type="spellStart"/>
            <w:r w:rsidRPr="004276E3">
              <w:rPr>
                <w:b/>
                <w:bCs/>
              </w:rPr>
              <w:t>п</w:t>
            </w:r>
            <w:proofErr w:type="spellEnd"/>
          </w:p>
        </w:tc>
        <w:tc>
          <w:tcPr>
            <w:tcW w:w="6129" w:type="dxa"/>
            <w:shd w:val="clear" w:color="auto" w:fill="auto"/>
          </w:tcPr>
          <w:p w:rsidR="005078BB" w:rsidRPr="004276E3" w:rsidRDefault="005078BB" w:rsidP="000715C3">
            <w:pPr>
              <w:pStyle w:val="ad"/>
              <w:snapToGrid w:val="0"/>
              <w:jc w:val="center"/>
              <w:rPr>
                <w:b/>
                <w:bCs/>
              </w:rPr>
            </w:pPr>
            <w:r w:rsidRPr="004276E3">
              <w:rPr>
                <w:b/>
                <w:bCs/>
              </w:rPr>
              <w:t>Мероприятия</w:t>
            </w:r>
          </w:p>
        </w:tc>
        <w:tc>
          <w:tcPr>
            <w:tcW w:w="2410" w:type="dxa"/>
            <w:shd w:val="clear" w:color="auto" w:fill="auto"/>
          </w:tcPr>
          <w:p w:rsidR="005078BB" w:rsidRPr="004276E3" w:rsidRDefault="005078BB" w:rsidP="000715C3">
            <w:pPr>
              <w:pStyle w:val="ad"/>
              <w:snapToGrid w:val="0"/>
              <w:jc w:val="center"/>
              <w:rPr>
                <w:b/>
                <w:bCs/>
              </w:rPr>
            </w:pPr>
            <w:r w:rsidRPr="004276E3">
              <w:rPr>
                <w:b/>
                <w:bCs/>
              </w:rPr>
              <w:t>Ответственный</w:t>
            </w:r>
          </w:p>
        </w:tc>
        <w:tc>
          <w:tcPr>
            <w:tcW w:w="1420" w:type="dxa"/>
            <w:shd w:val="clear" w:color="auto" w:fill="auto"/>
          </w:tcPr>
          <w:p w:rsidR="005078BB" w:rsidRPr="004276E3" w:rsidRDefault="005078BB" w:rsidP="000715C3">
            <w:pPr>
              <w:pStyle w:val="ad"/>
              <w:snapToGrid w:val="0"/>
              <w:jc w:val="center"/>
              <w:rPr>
                <w:b/>
                <w:bCs/>
              </w:rPr>
            </w:pPr>
            <w:r w:rsidRPr="004276E3">
              <w:rPr>
                <w:b/>
                <w:bCs/>
              </w:rPr>
              <w:t>Срок</w:t>
            </w:r>
          </w:p>
        </w:tc>
      </w:tr>
      <w:tr w:rsidR="005078BB" w:rsidRPr="00A01243" w:rsidTr="000715C3">
        <w:tc>
          <w:tcPr>
            <w:tcW w:w="675" w:type="dxa"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  <w:r w:rsidRPr="00A01243">
              <w:t>1</w:t>
            </w:r>
          </w:p>
        </w:tc>
        <w:tc>
          <w:tcPr>
            <w:tcW w:w="6129" w:type="dxa"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  <w:r w:rsidRPr="00A01243">
              <w:t>Утверждение плана совместной работы со школой</w:t>
            </w:r>
          </w:p>
        </w:tc>
        <w:tc>
          <w:tcPr>
            <w:tcW w:w="2410" w:type="dxa"/>
            <w:shd w:val="clear" w:color="auto" w:fill="auto"/>
          </w:tcPr>
          <w:p w:rsidR="005078BB" w:rsidRPr="00A01243" w:rsidRDefault="007E7433" w:rsidP="000715C3">
            <w:pPr>
              <w:pStyle w:val="ad"/>
              <w:snapToGrid w:val="0"/>
            </w:pPr>
            <w:r>
              <w:t>Быкова М.А.</w:t>
            </w:r>
          </w:p>
        </w:tc>
        <w:tc>
          <w:tcPr>
            <w:tcW w:w="1420" w:type="dxa"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  <w:r w:rsidRPr="00A01243">
              <w:t>сентябрь</w:t>
            </w:r>
          </w:p>
        </w:tc>
      </w:tr>
      <w:tr w:rsidR="005078BB" w:rsidRPr="00A01243" w:rsidTr="000715C3">
        <w:tc>
          <w:tcPr>
            <w:tcW w:w="675" w:type="dxa"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  <w:r w:rsidRPr="00A01243">
              <w:t>2</w:t>
            </w:r>
          </w:p>
        </w:tc>
        <w:tc>
          <w:tcPr>
            <w:tcW w:w="6129" w:type="dxa"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  <w:r w:rsidRPr="00A01243">
              <w:t xml:space="preserve">Целевая прогулка к школе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2410" w:type="dxa"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  <w:r w:rsidRPr="00A01243">
              <w:t>Воспитатели</w:t>
            </w:r>
          </w:p>
        </w:tc>
        <w:tc>
          <w:tcPr>
            <w:tcW w:w="1420" w:type="dxa"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  <w:r w:rsidRPr="00A01243">
              <w:t>Сентябрь, май</w:t>
            </w:r>
          </w:p>
        </w:tc>
      </w:tr>
      <w:tr w:rsidR="005078BB" w:rsidRPr="00A01243" w:rsidTr="000715C3">
        <w:tc>
          <w:tcPr>
            <w:tcW w:w="675" w:type="dxa"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  <w:r w:rsidRPr="00A01243">
              <w:t>3</w:t>
            </w:r>
          </w:p>
        </w:tc>
        <w:tc>
          <w:tcPr>
            <w:tcW w:w="6129" w:type="dxa"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  <w:r w:rsidRPr="00A01243">
              <w:t>«День — знаний» - развлечение</w:t>
            </w:r>
          </w:p>
          <w:p w:rsidR="005078BB" w:rsidRPr="00A01243" w:rsidRDefault="005078BB" w:rsidP="000715C3">
            <w:pPr>
              <w:pStyle w:val="ad"/>
              <w:snapToGrid w:val="0"/>
            </w:pPr>
            <w:r w:rsidRPr="00A01243">
              <w:t>Коллективная зарядка</w:t>
            </w:r>
          </w:p>
        </w:tc>
        <w:tc>
          <w:tcPr>
            <w:tcW w:w="2410" w:type="dxa"/>
            <w:shd w:val="clear" w:color="auto" w:fill="auto"/>
          </w:tcPr>
          <w:p w:rsidR="005078BB" w:rsidRPr="00A01243" w:rsidRDefault="007E7433" w:rsidP="000715C3">
            <w:pPr>
              <w:pStyle w:val="ad"/>
              <w:snapToGrid w:val="0"/>
            </w:pPr>
            <w:r>
              <w:t>воспитатели</w:t>
            </w:r>
          </w:p>
        </w:tc>
        <w:tc>
          <w:tcPr>
            <w:tcW w:w="1420" w:type="dxa"/>
            <w:shd w:val="clear" w:color="auto" w:fill="auto"/>
          </w:tcPr>
          <w:p w:rsidR="005078BB" w:rsidRPr="00A01243" w:rsidRDefault="004D7B3C" w:rsidP="000715C3">
            <w:pPr>
              <w:pStyle w:val="ad"/>
              <w:snapToGrid w:val="0"/>
            </w:pPr>
            <w:r>
              <w:t>1</w:t>
            </w:r>
            <w:r w:rsidR="005078BB" w:rsidRPr="00A01243">
              <w:t xml:space="preserve"> сентября</w:t>
            </w:r>
          </w:p>
          <w:p w:rsidR="005078BB" w:rsidRPr="00A01243" w:rsidRDefault="004D7B3C" w:rsidP="000715C3">
            <w:pPr>
              <w:pStyle w:val="ad"/>
              <w:snapToGrid w:val="0"/>
            </w:pPr>
            <w:r>
              <w:t>1</w:t>
            </w:r>
            <w:r w:rsidR="005078BB" w:rsidRPr="00A01243">
              <w:t xml:space="preserve"> сентября</w:t>
            </w:r>
          </w:p>
        </w:tc>
      </w:tr>
      <w:tr w:rsidR="005078BB" w:rsidRPr="00A01243" w:rsidTr="000715C3">
        <w:tc>
          <w:tcPr>
            <w:tcW w:w="675" w:type="dxa"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  <w:r w:rsidRPr="00A01243">
              <w:t>4</w:t>
            </w:r>
          </w:p>
        </w:tc>
        <w:tc>
          <w:tcPr>
            <w:tcW w:w="6129" w:type="dxa"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  <w:r w:rsidRPr="00A01243">
              <w:t xml:space="preserve">Проведение мониторинга (диагностики) готовности детей к школьному обучению </w:t>
            </w:r>
          </w:p>
        </w:tc>
        <w:tc>
          <w:tcPr>
            <w:tcW w:w="2410" w:type="dxa"/>
            <w:shd w:val="clear" w:color="auto" w:fill="auto"/>
          </w:tcPr>
          <w:p w:rsidR="005078BB" w:rsidRPr="00A01243" w:rsidRDefault="005078BB" w:rsidP="007E7433">
            <w:pPr>
              <w:pStyle w:val="ad"/>
              <w:snapToGrid w:val="0"/>
            </w:pPr>
            <w:r w:rsidRPr="00A01243">
              <w:t>Воспитатели</w:t>
            </w:r>
            <w:r w:rsidR="007E7433">
              <w:t xml:space="preserve"> </w:t>
            </w:r>
          </w:p>
        </w:tc>
        <w:tc>
          <w:tcPr>
            <w:tcW w:w="1420" w:type="dxa"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  <w:r w:rsidRPr="00A01243">
              <w:t>Октябрь, апрель</w:t>
            </w:r>
          </w:p>
        </w:tc>
      </w:tr>
      <w:tr w:rsidR="005078BB" w:rsidRPr="00A01243" w:rsidTr="000715C3">
        <w:tc>
          <w:tcPr>
            <w:tcW w:w="675" w:type="dxa"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  <w:r w:rsidRPr="00A01243">
              <w:t>5</w:t>
            </w:r>
          </w:p>
        </w:tc>
        <w:tc>
          <w:tcPr>
            <w:tcW w:w="6129" w:type="dxa"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  <w:r w:rsidRPr="00A01243">
              <w:t>Целевая прогулка в школу знакомство</w:t>
            </w:r>
          </w:p>
          <w:p w:rsidR="005078BB" w:rsidRPr="00A01243" w:rsidRDefault="005078BB" w:rsidP="000715C3">
            <w:pPr>
              <w:pStyle w:val="ad"/>
            </w:pPr>
            <w:r w:rsidRPr="00A01243">
              <w:t>с классом, спортивным залом.</w:t>
            </w:r>
          </w:p>
        </w:tc>
        <w:tc>
          <w:tcPr>
            <w:tcW w:w="2410" w:type="dxa"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  <w:r w:rsidRPr="00A01243">
              <w:t>Воспитатели</w:t>
            </w:r>
          </w:p>
        </w:tc>
        <w:tc>
          <w:tcPr>
            <w:tcW w:w="1420" w:type="dxa"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  <w:r w:rsidRPr="00A01243">
              <w:t>Апрель</w:t>
            </w:r>
          </w:p>
        </w:tc>
      </w:tr>
      <w:tr w:rsidR="005078BB" w:rsidRPr="00A01243" w:rsidTr="000715C3">
        <w:tc>
          <w:tcPr>
            <w:tcW w:w="675" w:type="dxa"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  <w:r>
              <w:t>6</w:t>
            </w:r>
          </w:p>
        </w:tc>
        <w:tc>
          <w:tcPr>
            <w:tcW w:w="6129" w:type="dxa"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  <w:r w:rsidRPr="00A01243">
              <w:t xml:space="preserve">Участие учителя школы в </w:t>
            </w:r>
            <w:proofErr w:type="gramStart"/>
            <w:r w:rsidRPr="00A01243">
              <w:t>родительском</w:t>
            </w:r>
            <w:proofErr w:type="gramEnd"/>
          </w:p>
          <w:p w:rsidR="005078BB" w:rsidRPr="00A01243" w:rsidRDefault="005078BB" w:rsidP="000715C3">
            <w:pPr>
              <w:pStyle w:val="ad"/>
            </w:pPr>
            <w:r w:rsidRPr="00A01243">
              <w:t xml:space="preserve"> </w:t>
            </w:r>
            <w:proofErr w:type="gramStart"/>
            <w:r w:rsidRPr="00A01243">
              <w:t>собрании</w:t>
            </w:r>
            <w:proofErr w:type="gramEnd"/>
            <w:r w:rsidRPr="00A01243">
              <w:t xml:space="preserve"> в подготовительной к школе группы.</w:t>
            </w:r>
          </w:p>
        </w:tc>
        <w:tc>
          <w:tcPr>
            <w:tcW w:w="2410" w:type="dxa"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  <w:r w:rsidRPr="00A01243">
              <w:t>Воспитатели</w:t>
            </w:r>
          </w:p>
        </w:tc>
        <w:tc>
          <w:tcPr>
            <w:tcW w:w="1420" w:type="dxa"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  <w:r w:rsidRPr="00A01243">
              <w:t>Март</w:t>
            </w:r>
          </w:p>
        </w:tc>
      </w:tr>
    </w:tbl>
    <w:p w:rsidR="005078BB" w:rsidRDefault="005078BB" w:rsidP="005078BB">
      <w:pPr>
        <w:jc w:val="center"/>
        <w:rPr>
          <w:b/>
          <w:bCs/>
        </w:rPr>
      </w:pPr>
    </w:p>
    <w:p w:rsidR="005078BB" w:rsidRPr="00A01243" w:rsidRDefault="005078BB" w:rsidP="005078BB">
      <w:pPr>
        <w:jc w:val="center"/>
        <w:rPr>
          <w:b/>
          <w:bCs/>
        </w:rPr>
      </w:pPr>
      <w:r w:rsidRPr="00A01243">
        <w:rPr>
          <w:b/>
          <w:bCs/>
        </w:rPr>
        <w:t>План совместной работы ДО</w:t>
      </w:r>
      <w:r>
        <w:rPr>
          <w:b/>
          <w:bCs/>
        </w:rPr>
        <w:t>У с социальными институтами</w:t>
      </w:r>
    </w:p>
    <w:tbl>
      <w:tblPr>
        <w:tblW w:w="10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90"/>
        <w:gridCol w:w="5797"/>
        <w:gridCol w:w="2268"/>
        <w:gridCol w:w="1879"/>
      </w:tblGrid>
      <w:tr w:rsidR="005078BB" w:rsidRPr="004276E3" w:rsidTr="000715C3">
        <w:tc>
          <w:tcPr>
            <w:tcW w:w="690" w:type="dxa"/>
            <w:shd w:val="clear" w:color="auto" w:fill="auto"/>
          </w:tcPr>
          <w:p w:rsidR="005078BB" w:rsidRPr="004276E3" w:rsidRDefault="005078BB" w:rsidP="000715C3">
            <w:pPr>
              <w:pStyle w:val="ad"/>
              <w:snapToGrid w:val="0"/>
              <w:jc w:val="center"/>
              <w:rPr>
                <w:b/>
                <w:bCs/>
              </w:rPr>
            </w:pPr>
            <w:r w:rsidRPr="004276E3">
              <w:rPr>
                <w:b/>
                <w:bCs/>
              </w:rPr>
              <w:t xml:space="preserve">№ </w:t>
            </w:r>
            <w:proofErr w:type="spellStart"/>
            <w:proofErr w:type="gramStart"/>
            <w:r w:rsidRPr="004276E3">
              <w:rPr>
                <w:b/>
                <w:bCs/>
              </w:rPr>
              <w:t>п</w:t>
            </w:r>
            <w:proofErr w:type="spellEnd"/>
            <w:proofErr w:type="gramEnd"/>
            <w:r w:rsidRPr="004276E3">
              <w:rPr>
                <w:b/>
                <w:bCs/>
              </w:rPr>
              <w:t>/</w:t>
            </w:r>
            <w:proofErr w:type="spellStart"/>
            <w:r w:rsidRPr="004276E3">
              <w:rPr>
                <w:b/>
                <w:bCs/>
              </w:rPr>
              <w:t>п</w:t>
            </w:r>
            <w:proofErr w:type="spellEnd"/>
          </w:p>
        </w:tc>
        <w:tc>
          <w:tcPr>
            <w:tcW w:w="5797" w:type="dxa"/>
            <w:shd w:val="clear" w:color="auto" w:fill="auto"/>
          </w:tcPr>
          <w:p w:rsidR="005078BB" w:rsidRPr="004276E3" w:rsidRDefault="005078BB" w:rsidP="000715C3">
            <w:pPr>
              <w:pStyle w:val="ad"/>
              <w:snapToGrid w:val="0"/>
              <w:jc w:val="center"/>
              <w:rPr>
                <w:b/>
                <w:bCs/>
              </w:rPr>
            </w:pPr>
            <w:r w:rsidRPr="004276E3">
              <w:rPr>
                <w:b/>
                <w:bCs/>
              </w:rPr>
              <w:t>Формы работы</w:t>
            </w:r>
          </w:p>
        </w:tc>
        <w:tc>
          <w:tcPr>
            <w:tcW w:w="2268" w:type="dxa"/>
            <w:shd w:val="clear" w:color="auto" w:fill="auto"/>
          </w:tcPr>
          <w:p w:rsidR="005078BB" w:rsidRPr="004276E3" w:rsidRDefault="005078BB" w:rsidP="000715C3">
            <w:pPr>
              <w:pStyle w:val="ad"/>
              <w:snapToGrid w:val="0"/>
              <w:jc w:val="center"/>
              <w:rPr>
                <w:b/>
                <w:bCs/>
              </w:rPr>
            </w:pPr>
            <w:r w:rsidRPr="004276E3">
              <w:rPr>
                <w:b/>
                <w:bCs/>
              </w:rPr>
              <w:t>Задачи</w:t>
            </w:r>
          </w:p>
        </w:tc>
        <w:tc>
          <w:tcPr>
            <w:tcW w:w="1879" w:type="dxa"/>
            <w:shd w:val="clear" w:color="auto" w:fill="auto"/>
          </w:tcPr>
          <w:p w:rsidR="005078BB" w:rsidRPr="004276E3" w:rsidRDefault="005078BB" w:rsidP="000715C3">
            <w:pPr>
              <w:pStyle w:val="ad"/>
              <w:snapToGrid w:val="0"/>
              <w:jc w:val="center"/>
              <w:rPr>
                <w:b/>
                <w:bCs/>
              </w:rPr>
            </w:pPr>
            <w:r w:rsidRPr="004276E3">
              <w:rPr>
                <w:b/>
                <w:bCs/>
              </w:rPr>
              <w:t>Срок</w:t>
            </w:r>
          </w:p>
        </w:tc>
      </w:tr>
      <w:tr w:rsidR="005078BB" w:rsidRPr="00A01243" w:rsidTr="000715C3">
        <w:tc>
          <w:tcPr>
            <w:tcW w:w="10634" w:type="dxa"/>
            <w:gridSpan w:val="4"/>
            <w:shd w:val="clear" w:color="auto" w:fill="auto"/>
          </w:tcPr>
          <w:p w:rsidR="005078BB" w:rsidRPr="004276E3" w:rsidRDefault="005078BB" w:rsidP="000715C3">
            <w:pPr>
              <w:pStyle w:val="ad"/>
              <w:snapToGrid w:val="0"/>
              <w:jc w:val="center"/>
              <w:rPr>
                <w:b/>
                <w:bCs/>
                <w:i/>
                <w:iCs/>
              </w:rPr>
            </w:pPr>
            <w:r w:rsidRPr="004276E3">
              <w:rPr>
                <w:b/>
                <w:bCs/>
                <w:i/>
                <w:iCs/>
              </w:rPr>
              <w:t>Детская городская библиотека</w:t>
            </w:r>
          </w:p>
        </w:tc>
      </w:tr>
      <w:tr w:rsidR="005078BB" w:rsidRPr="00A01243" w:rsidTr="000715C3">
        <w:tc>
          <w:tcPr>
            <w:tcW w:w="690" w:type="dxa"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  <w:r w:rsidRPr="00A01243">
              <w:t>1</w:t>
            </w:r>
          </w:p>
        </w:tc>
        <w:tc>
          <w:tcPr>
            <w:tcW w:w="5797" w:type="dxa"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  <w:r w:rsidRPr="00A01243">
              <w:t>Экскурсия в библиотеку</w:t>
            </w:r>
          </w:p>
        </w:tc>
        <w:tc>
          <w:tcPr>
            <w:tcW w:w="2268" w:type="dxa"/>
            <w:vMerge w:val="restart"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  <w:r w:rsidRPr="00A01243">
              <w:t>Приобщение детей к культуре чтения художественной литературы. Формировать</w:t>
            </w:r>
            <w:r>
              <w:t xml:space="preserve"> у детей запас литературных </w:t>
            </w:r>
            <w:r w:rsidRPr="00A01243">
              <w:t>высказываний, эпитетов.</w:t>
            </w:r>
          </w:p>
        </w:tc>
        <w:tc>
          <w:tcPr>
            <w:tcW w:w="1879" w:type="dxa"/>
            <w:vMerge w:val="restart"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  <w:r w:rsidRPr="00A01243">
              <w:t>В течение года</w:t>
            </w:r>
          </w:p>
        </w:tc>
      </w:tr>
      <w:tr w:rsidR="005078BB" w:rsidRPr="00A01243" w:rsidTr="000715C3">
        <w:tc>
          <w:tcPr>
            <w:tcW w:w="690" w:type="dxa"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  <w:r w:rsidRPr="00A01243">
              <w:t>2</w:t>
            </w:r>
          </w:p>
        </w:tc>
        <w:tc>
          <w:tcPr>
            <w:tcW w:w="5797" w:type="dxa"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  <w:r w:rsidRPr="00A01243">
              <w:t>Использование фонда библиотеки для организации занятий с детьми и родителями</w:t>
            </w:r>
          </w:p>
        </w:tc>
        <w:tc>
          <w:tcPr>
            <w:tcW w:w="2268" w:type="dxa"/>
            <w:vMerge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</w:p>
        </w:tc>
        <w:tc>
          <w:tcPr>
            <w:tcW w:w="1879" w:type="dxa"/>
            <w:vMerge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</w:p>
        </w:tc>
      </w:tr>
      <w:tr w:rsidR="005078BB" w:rsidRPr="00A01243" w:rsidTr="000715C3">
        <w:tc>
          <w:tcPr>
            <w:tcW w:w="690" w:type="dxa"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  <w:r w:rsidRPr="00A01243">
              <w:t>3</w:t>
            </w:r>
          </w:p>
        </w:tc>
        <w:tc>
          <w:tcPr>
            <w:tcW w:w="5797" w:type="dxa"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  <w:r w:rsidRPr="00A01243">
              <w:t>Проведение бесед с детьми по прочитанным книгам</w:t>
            </w:r>
          </w:p>
        </w:tc>
        <w:tc>
          <w:tcPr>
            <w:tcW w:w="2268" w:type="dxa"/>
            <w:vMerge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</w:p>
        </w:tc>
        <w:tc>
          <w:tcPr>
            <w:tcW w:w="1879" w:type="dxa"/>
            <w:vMerge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</w:p>
        </w:tc>
      </w:tr>
      <w:tr w:rsidR="005078BB" w:rsidRPr="00A01243" w:rsidTr="000715C3">
        <w:tc>
          <w:tcPr>
            <w:tcW w:w="690" w:type="dxa"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  <w:r w:rsidRPr="00A01243">
              <w:t>4</w:t>
            </w:r>
          </w:p>
        </w:tc>
        <w:tc>
          <w:tcPr>
            <w:tcW w:w="5797" w:type="dxa"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  <w:r w:rsidRPr="00A01243">
              <w:t>Организация выставок детской художественной литературы</w:t>
            </w:r>
          </w:p>
        </w:tc>
        <w:tc>
          <w:tcPr>
            <w:tcW w:w="2268" w:type="dxa"/>
            <w:vMerge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</w:p>
        </w:tc>
        <w:tc>
          <w:tcPr>
            <w:tcW w:w="1879" w:type="dxa"/>
            <w:vMerge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</w:p>
        </w:tc>
      </w:tr>
      <w:tr w:rsidR="005078BB" w:rsidRPr="00A01243" w:rsidTr="000715C3">
        <w:tc>
          <w:tcPr>
            <w:tcW w:w="690" w:type="dxa"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  <w:r w:rsidRPr="00A01243">
              <w:t>5</w:t>
            </w:r>
          </w:p>
        </w:tc>
        <w:tc>
          <w:tcPr>
            <w:tcW w:w="5797" w:type="dxa"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  <w:proofErr w:type="spellStart"/>
            <w:r w:rsidRPr="00A01243">
              <w:t>Книжкина</w:t>
            </w:r>
            <w:proofErr w:type="spellEnd"/>
            <w:r w:rsidRPr="00A01243">
              <w:t xml:space="preserve"> неделя</w:t>
            </w:r>
          </w:p>
        </w:tc>
        <w:tc>
          <w:tcPr>
            <w:tcW w:w="2268" w:type="dxa"/>
            <w:vMerge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</w:p>
        </w:tc>
        <w:tc>
          <w:tcPr>
            <w:tcW w:w="1879" w:type="dxa"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  <w:r w:rsidRPr="00A01243">
              <w:t>Апрель</w:t>
            </w:r>
          </w:p>
        </w:tc>
      </w:tr>
      <w:tr w:rsidR="005078BB" w:rsidRPr="00A01243" w:rsidTr="000715C3">
        <w:trPr>
          <w:trHeight w:val="285"/>
        </w:trPr>
        <w:tc>
          <w:tcPr>
            <w:tcW w:w="690" w:type="dxa"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  <w:r w:rsidRPr="00A01243">
              <w:t>6</w:t>
            </w:r>
          </w:p>
        </w:tc>
        <w:tc>
          <w:tcPr>
            <w:tcW w:w="5797" w:type="dxa"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  <w:r w:rsidRPr="00A01243">
              <w:t>Беседы и занятия с библиотекарем</w:t>
            </w:r>
          </w:p>
        </w:tc>
        <w:tc>
          <w:tcPr>
            <w:tcW w:w="2268" w:type="dxa"/>
            <w:vMerge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</w:p>
        </w:tc>
        <w:tc>
          <w:tcPr>
            <w:tcW w:w="1879" w:type="dxa"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  <w:r w:rsidRPr="00A01243">
              <w:t>В течение года</w:t>
            </w:r>
          </w:p>
        </w:tc>
      </w:tr>
      <w:tr w:rsidR="005078BB" w:rsidRPr="004276E3" w:rsidTr="000715C3">
        <w:tc>
          <w:tcPr>
            <w:tcW w:w="690" w:type="dxa"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  <w:r w:rsidRPr="00A01243">
              <w:t>7</w:t>
            </w:r>
          </w:p>
        </w:tc>
        <w:tc>
          <w:tcPr>
            <w:tcW w:w="5797" w:type="dxa"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  <w:r w:rsidRPr="00A01243">
              <w:t>Выставка рисунков по литературным произведениям</w:t>
            </w:r>
          </w:p>
        </w:tc>
        <w:tc>
          <w:tcPr>
            <w:tcW w:w="2268" w:type="dxa"/>
            <w:vMerge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</w:p>
        </w:tc>
        <w:tc>
          <w:tcPr>
            <w:tcW w:w="1879" w:type="dxa"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  <w:r w:rsidRPr="00A01243">
              <w:t>В течение года</w:t>
            </w:r>
          </w:p>
        </w:tc>
      </w:tr>
      <w:tr w:rsidR="005078BB" w:rsidRPr="00A01243" w:rsidTr="000715C3">
        <w:tc>
          <w:tcPr>
            <w:tcW w:w="10634" w:type="dxa"/>
            <w:gridSpan w:val="4"/>
            <w:shd w:val="clear" w:color="auto" w:fill="auto"/>
          </w:tcPr>
          <w:p w:rsidR="005078BB" w:rsidRPr="004276E3" w:rsidRDefault="00195B85" w:rsidP="000715C3">
            <w:pPr>
              <w:pStyle w:val="ad"/>
              <w:snapToGrid w:val="0"/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ДК «</w:t>
            </w:r>
            <w:proofErr w:type="spellStart"/>
            <w:r>
              <w:rPr>
                <w:b/>
                <w:bCs/>
                <w:i/>
                <w:iCs/>
              </w:rPr>
              <w:t>Посельское</w:t>
            </w:r>
            <w:proofErr w:type="spellEnd"/>
            <w:r>
              <w:rPr>
                <w:b/>
                <w:bCs/>
                <w:i/>
                <w:iCs/>
              </w:rPr>
              <w:t>»</w:t>
            </w:r>
          </w:p>
        </w:tc>
      </w:tr>
      <w:tr w:rsidR="005078BB" w:rsidRPr="00A01243" w:rsidTr="000715C3">
        <w:tc>
          <w:tcPr>
            <w:tcW w:w="690" w:type="dxa"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  <w:r w:rsidRPr="00A01243">
              <w:t>2</w:t>
            </w:r>
          </w:p>
        </w:tc>
        <w:tc>
          <w:tcPr>
            <w:tcW w:w="5797" w:type="dxa"/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Участие в концертах и конкурсах, развлечениях</w:t>
            </w:r>
          </w:p>
        </w:tc>
        <w:tc>
          <w:tcPr>
            <w:tcW w:w="2268" w:type="dxa"/>
            <w:vMerge w:val="restart"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</w:p>
        </w:tc>
        <w:tc>
          <w:tcPr>
            <w:tcW w:w="1879" w:type="dxa"/>
            <w:vMerge w:val="restart"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  <w:r w:rsidRPr="00A01243">
              <w:t>В течение года</w:t>
            </w:r>
          </w:p>
        </w:tc>
      </w:tr>
      <w:tr w:rsidR="005078BB" w:rsidRPr="004276E3" w:rsidTr="000715C3">
        <w:tc>
          <w:tcPr>
            <w:tcW w:w="690" w:type="dxa"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  <w:r w:rsidRPr="00A01243">
              <w:t>3</w:t>
            </w:r>
          </w:p>
        </w:tc>
        <w:tc>
          <w:tcPr>
            <w:tcW w:w="5797" w:type="dxa"/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Выставка детских работ и рисунков</w:t>
            </w:r>
          </w:p>
        </w:tc>
        <w:tc>
          <w:tcPr>
            <w:tcW w:w="2268" w:type="dxa"/>
            <w:vMerge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</w:p>
        </w:tc>
        <w:tc>
          <w:tcPr>
            <w:tcW w:w="1879" w:type="dxa"/>
            <w:vMerge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</w:p>
        </w:tc>
      </w:tr>
      <w:tr w:rsidR="005078BB" w:rsidRPr="004276E3" w:rsidTr="000715C3">
        <w:tc>
          <w:tcPr>
            <w:tcW w:w="690" w:type="dxa"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  <w:r w:rsidRPr="00A01243">
              <w:t>2</w:t>
            </w:r>
          </w:p>
        </w:tc>
        <w:tc>
          <w:tcPr>
            <w:tcW w:w="5797" w:type="dxa"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  <w:r w:rsidRPr="00A01243">
              <w:t>Проведение совместных праздников, спартакиад</w:t>
            </w:r>
          </w:p>
        </w:tc>
        <w:tc>
          <w:tcPr>
            <w:tcW w:w="2268" w:type="dxa"/>
            <w:vMerge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</w:p>
        </w:tc>
        <w:tc>
          <w:tcPr>
            <w:tcW w:w="1879" w:type="dxa"/>
            <w:vMerge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</w:p>
        </w:tc>
      </w:tr>
    </w:tbl>
    <w:p w:rsidR="005078BB" w:rsidRPr="00A01243" w:rsidRDefault="005078BB" w:rsidP="005078BB">
      <w:pPr>
        <w:rPr>
          <w:bCs/>
          <w:iCs/>
        </w:rPr>
      </w:pPr>
    </w:p>
    <w:p w:rsidR="005078BB" w:rsidRPr="00A01243" w:rsidRDefault="005078BB" w:rsidP="005078BB">
      <w:pPr>
        <w:jc w:val="right"/>
        <w:rPr>
          <w:bCs/>
          <w:iCs/>
        </w:rPr>
      </w:pPr>
      <w:r w:rsidRPr="00A01243">
        <w:rPr>
          <w:bCs/>
          <w:iCs/>
        </w:rPr>
        <w:t>Приложение №___ к Годовому плану работы</w:t>
      </w:r>
    </w:p>
    <w:p w:rsidR="005078BB" w:rsidRPr="00A01243" w:rsidRDefault="005078BB" w:rsidP="005078BB">
      <w:pPr>
        <w:jc w:val="right"/>
        <w:rPr>
          <w:bCs/>
          <w:iCs/>
        </w:rPr>
      </w:pPr>
    </w:p>
    <w:p w:rsidR="005078BB" w:rsidRPr="00A01243" w:rsidRDefault="005078BB" w:rsidP="00726DDC">
      <w:pPr>
        <w:jc w:val="center"/>
        <w:rPr>
          <w:b/>
          <w:bCs/>
          <w:i/>
          <w:iCs/>
        </w:rPr>
      </w:pPr>
      <w:r w:rsidRPr="00A01243">
        <w:rPr>
          <w:b/>
          <w:bCs/>
          <w:i/>
          <w:iCs/>
        </w:rPr>
        <w:t>План работы ДОУ по патриотическому воспитанию.</w:t>
      </w: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949"/>
        <w:gridCol w:w="2239"/>
        <w:gridCol w:w="1985"/>
      </w:tblGrid>
      <w:tr w:rsidR="005078BB" w:rsidRPr="00A01243" w:rsidTr="00AE7E14">
        <w:tc>
          <w:tcPr>
            <w:tcW w:w="5949" w:type="dxa"/>
            <w:shd w:val="clear" w:color="auto" w:fill="auto"/>
          </w:tcPr>
          <w:p w:rsidR="005078BB" w:rsidRPr="004276E3" w:rsidRDefault="005078BB" w:rsidP="000715C3">
            <w:pPr>
              <w:pStyle w:val="ad"/>
              <w:snapToGrid w:val="0"/>
              <w:jc w:val="center"/>
              <w:rPr>
                <w:b/>
                <w:bCs/>
                <w:i/>
                <w:iCs/>
              </w:rPr>
            </w:pPr>
            <w:r w:rsidRPr="004276E3">
              <w:rPr>
                <w:b/>
                <w:bCs/>
                <w:i/>
                <w:iCs/>
              </w:rPr>
              <w:t>Мероприятия</w:t>
            </w:r>
          </w:p>
        </w:tc>
        <w:tc>
          <w:tcPr>
            <w:tcW w:w="2239" w:type="dxa"/>
            <w:shd w:val="clear" w:color="auto" w:fill="auto"/>
          </w:tcPr>
          <w:p w:rsidR="005078BB" w:rsidRPr="004276E3" w:rsidRDefault="005078BB" w:rsidP="000715C3">
            <w:pPr>
              <w:pStyle w:val="ad"/>
              <w:snapToGrid w:val="0"/>
              <w:rPr>
                <w:b/>
                <w:bCs/>
                <w:i/>
                <w:iCs/>
              </w:rPr>
            </w:pPr>
            <w:r w:rsidRPr="004276E3">
              <w:rPr>
                <w:b/>
                <w:bCs/>
                <w:i/>
                <w:iCs/>
              </w:rPr>
              <w:t>Ответственный</w:t>
            </w:r>
          </w:p>
        </w:tc>
        <w:tc>
          <w:tcPr>
            <w:tcW w:w="1985" w:type="dxa"/>
            <w:shd w:val="clear" w:color="auto" w:fill="auto"/>
          </w:tcPr>
          <w:p w:rsidR="005078BB" w:rsidRPr="004276E3" w:rsidRDefault="005078BB" w:rsidP="000715C3">
            <w:pPr>
              <w:pStyle w:val="ad"/>
              <w:snapToGrid w:val="0"/>
              <w:rPr>
                <w:b/>
                <w:bCs/>
                <w:i/>
                <w:iCs/>
              </w:rPr>
            </w:pPr>
            <w:r w:rsidRPr="004276E3">
              <w:rPr>
                <w:b/>
                <w:bCs/>
                <w:i/>
                <w:iCs/>
              </w:rPr>
              <w:t>Сроки</w:t>
            </w:r>
          </w:p>
        </w:tc>
      </w:tr>
      <w:tr w:rsidR="005078BB" w:rsidRPr="00A01243" w:rsidTr="00AE7E14">
        <w:tc>
          <w:tcPr>
            <w:tcW w:w="5949" w:type="dxa"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  <w:r w:rsidRPr="00A01243">
              <w:t xml:space="preserve">1.Знакомство с государственной символикой. Циклы занятий по истории создания герба, флага. Разучивание гимна (старшие, подготовительные </w:t>
            </w:r>
            <w:r w:rsidR="001B0F0F">
              <w:t>под</w:t>
            </w:r>
            <w:r w:rsidRPr="00A01243">
              <w:t>группы)</w:t>
            </w:r>
          </w:p>
        </w:tc>
        <w:tc>
          <w:tcPr>
            <w:tcW w:w="2239" w:type="dxa"/>
            <w:shd w:val="clear" w:color="auto" w:fill="auto"/>
          </w:tcPr>
          <w:p w:rsidR="005078BB" w:rsidRPr="00A01243" w:rsidRDefault="007B14F2" w:rsidP="000715C3">
            <w:pPr>
              <w:pStyle w:val="ad"/>
              <w:snapToGrid w:val="0"/>
            </w:pPr>
            <w:r w:rsidRPr="00A01243">
              <w:t>В</w:t>
            </w:r>
            <w:r w:rsidR="005078BB" w:rsidRPr="00A01243">
              <w:t>оспитатели</w:t>
            </w:r>
          </w:p>
        </w:tc>
        <w:tc>
          <w:tcPr>
            <w:tcW w:w="1985" w:type="dxa"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  <w:r w:rsidRPr="00A01243">
              <w:t>В течени</w:t>
            </w:r>
            <w:proofErr w:type="gramStart"/>
            <w:r w:rsidRPr="00A01243">
              <w:t>и</w:t>
            </w:r>
            <w:proofErr w:type="gramEnd"/>
            <w:r w:rsidRPr="00A01243">
              <w:t xml:space="preserve"> года</w:t>
            </w:r>
          </w:p>
        </w:tc>
      </w:tr>
      <w:tr w:rsidR="005078BB" w:rsidRPr="00A01243" w:rsidTr="00AE7E14">
        <w:tc>
          <w:tcPr>
            <w:tcW w:w="5949" w:type="dxa"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  <w:r w:rsidRPr="00A01243">
              <w:t>2.Цикл занятий по ознакомлению с семьей</w:t>
            </w:r>
          </w:p>
        </w:tc>
        <w:tc>
          <w:tcPr>
            <w:tcW w:w="2239" w:type="dxa"/>
            <w:shd w:val="clear" w:color="auto" w:fill="auto"/>
          </w:tcPr>
          <w:p w:rsidR="005078BB" w:rsidRPr="00A01243" w:rsidRDefault="007B14F2" w:rsidP="000715C3">
            <w:pPr>
              <w:pStyle w:val="ad"/>
              <w:snapToGrid w:val="0"/>
            </w:pPr>
            <w:r w:rsidRPr="00A01243">
              <w:t>В</w:t>
            </w:r>
            <w:r w:rsidR="005078BB" w:rsidRPr="00A01243">
              <w:t>оспитатели</w:t>
            </w:r>
          </w:p>
        </w:tc>
        <w:tc>
          <w:tcPr>
            <w:tcW w:w="1985" w:type="dxa"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  <w:r w:rsidRPr="00A01243">
              <w:t>В течени</w:t>
            </w:r>
            <w:proofErr w:type="gramStart"/>
            <w:r w:rsidRPr="00A01243">
              <w:t>и</w:t>
            </w:r>
            <w:proofErr w:type="gramEnd"/>
            <w:r w:rsidRPr="00A01243">
              <w:t xml:space="preserve"> года</w:t>
            </w:r>
          </w:p>
        </w:tc>
      </w:tr>
      <w:tr w:rsidR="005078BB" w:rsidRPr="00A01243" w:rsidTr="00AE7E14">
        <w:tc>
          <w:tcPr>
            <w:tcW w:w="5949" w:type="dxa"/>
            <w:shd w:val="clear" w:color="auto" w:fill="auto"/>
          </w:tcPr>
          <w:p w:rsidR="005078BB" w:rsidRPr="00A01243" w:rsidRDefault="005078BB" w:rsidP="003232A0">
            <w:pPr>
              <w:pStyle w:val="ad"/>
              <w:snapToGrid w:val="0"/>
            </w:pPr>
            <w:r w:rsidRPr="00A01243">
              <w:t>3.Знакоство с малой родиной (природа родного края, животный мир</w:t>
            </w:r>
            <w:r w:rsidR="003232A0">
              <w:t>)</w:t>
            </w:r>
          </w:p>
        </w:tc>
        <w:tc>
          <w:tcPr>
            <w:tcW w:w="2239" w:type="dxa"/>
            <w:shd w:val="clear" w:color="auto" w:fill="auto"/>
          </w:tcPr>
          <w:p w:rsidR="005078BB" w:rsidRPr="00A01243" w:rsidRDefault="007B14F2" w:rsidP="000715C3">
            <w:pPr>
              <w:pStyle w:val="ad"/>
              <w:snapToGrid w:val="0"/>
            </w:pPr>
            <w:r w:rsidRPr="00A01243">
              <w:t>В</w:t>
            </w:r>
            <w:r w:rsidR="005078BB" w:rsidRPr="00A01243">
              <w:t>оспитатели</w:t>
            </w:r>
          </w:p>
        </w:tc>
        <w:tc>
          <w:tcPr>
            <w:tcW w:w="1985" w:type="dxa"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  <w:r w:rsidRPr="00A01243">
              <w:t>В течени</w:t>
            </w:r>
            <w:proofErr w:type="gramStart"/>
            <w:r w:rsidRPr="00A01243">
              <w:t>и</w:t>
            </w:r>
            <w:proofErr w:type="gramEnd"/>
            <w:r w:rsidRPr="00A01243">
              <w:t xml:space="preserve"> года</w:t>
            </w:r>
          </w:p>
        </w:tc>
      </w:tr>
      <w:tr w:rsidR="005078BB" w:rsidRPr="00A01243" w:rsidTr="00AE7E14">
        <w:tc>
          <w:tcPr>
            <w:tcW w:w="5949" w:type="dxa"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  <w:r w:rsidRPr="00A01243">
              <w:t>4. Мой любимый детский сад</w:t>
            </w:r>
          </w:p>
        </w:tc>
        <w:tc>
          <w:tcPr>
            <w:tcW w:w="2239" w:type="dxa"/>
            <w:shd w:val="clear" w:color="auto" w:fill="auto"/>
          </w:tcPr>
          <w:p w:rsidR="005078BB" w:rsidRPr="00A01243" w:rsidRDefault="007B14F2" w:rsidP="000715C3">
            <w:pPr>
              <w:pStyle w:val="ad"/>
              <w:snapToGrid w:val="0"/>
            </w:pPr>
            <w:r w:rsidRPr="00A01243">
              <w:t>В</w:t>
            </w:r>
            <w:r w:rsidR="005078BB" w:rsidRPr="00A01243">
              <w:t>оспитатели</w:t>
            </w:r>
          </w:p>
        </w:tc>
        <w:tc>
          <w:tcPr>
            <w:tcW w:w="1985" w:type="dxa"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  <w:r w:rsidRPr="00A01243">
              <w:t>В течени</w:t>
            </w:r>
            <w:proofErr w:type="gramStart"/>
            <w:r w:rsidRPr="00A01243">
              <w:t>и</w:t>
            </w:r>
            <w:proofErr w:type="gramEnd"/>
            <w:r w:rsidRPr="00A01243">
              <w:t xml:space="preserve"> года</w:t>
            </w:r>
          </w:p>
        </w:tc>
      </w:tr>
      <w:tr w:rsidR="005078BB" w:rsidRPr="00A01243" w:rsidTr="00AE7E14">
        <w:tc>
          <w:tcPr>
            <w:tcW w:w="5949" w:type="dxa"/>
            <w:shd w:val="clear" w:color="auto" w:fill="auto"/>
          </w:tcPr>
          <w:p w:rsidR="005078BB" w:rsidRPr="00A01243" w:rsidRDefault="005078BB" w:rsidP="003232A0">
            <w:pPr>
              <w:pStyle w:val="ad"/>
              <w:snapToGrid w:val="0"/>
            </w:pPr>
            <w:r w:rsidRPr="00A01243">
              <w:t>5.Знакомство с Россией</w:t>
            </w:r>
          </w:p>
        </w:tc>
        <w:tc>
          <w:tcPr>
            <w:tcW w:w="2239" w:type="dxa"/>
            <w:shd w:val="clear" w:color="auto" w:fill="auto"/>
          </w:tcPr>
          <w:p w:rsidR="005078BB" w:rsidRPr="00A01243" w:rsidRDefault="007B14F2" w:rsidP="000715C3">
            <w:pPr>
              <w:pStyle w:val="ad"/>
              <w:snapToGrid w:val="0"/>
            </w:pPr>
            <w:r w:rsidRPr="00A01243">
              <w:t>В</w:t>
            </w:r>
            <w:r w:rsidR="005078BB" w:rsidRPr="00A01243">
              <w:t>оспитатели</w:t>
            </w:r>
          </w:p>
        </w:tc>
        <w:tc>
          <w:tcPr>
            <w:tcW w:w="1985" w:type="dxa"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  <w:r w:rsidRPr="00A01243">
              <w:t>В течени</w:t>
            </w:r>
            <w:proofErr w:type="gramStart"/>
            <w:r w:rsidRPr="00A01243">
              <w:t>и</w:t>
            </w:r>
            <w:proofErr w:type="gramEnd"/>
            <w:r w:rsidRPr="00A01243">
              <w:t xml:space="preserve"> года</w:t>
            </w:r>
          </w:p>
        </w:tc>
      </w:tr>
      <w:tr w:rsidR="005078BB" w:rsidRPr="00A01243" w:rsidTr="00AE7E14">
        <w:tc>
          <w:tcPr>
            <w:tcW w:w="5949" w:type="dxa"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  <w:r w:rsidRPr="00A01243">
              <w:t>6.НОД «Наша Армия родная»</w:t>
            </w:r>
          </w:p>
        </w:tc>
        <w:tc>
          <w:tcPr>
            <w:tcW w:w="2239" w:type="dxa"/>
            <w:shd w:val="clear" w:color="auto" w:fill="auto"/>
          </w:tcPr>
          <w:p w:rsidR="005078BB" w:rsidRPr="00A01243" w:rsidRDefault="007B14F2" w:rsidP="000715C3">
            <w:pPr>
              <w:pStyle w:val="ad"/>
              <w:snapToGrid w:val="0"/>
            </w:pPr>
            <w:r w:rsidRPr="00A01243">
              <w:t>В</w:t>
            </w:r>
            <w:r w:rsidR="005078BB" w:rsidRPr="00A01243">
              <w:t>оспитатели</w:t>
            </w:r>
          </w:p>
        </w:tc>
        <w:tc>
          <w:tcPr>
            <w:tcW w:w="1985" w:type="dxa"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  <w:r w:rsidRPr="00A01243">
              <w:t>Январ</w:t>
            </w:r>
            <w:proofErr w:type="gramStart"/>
            <w:r w:rsidRPr="00A01243">
              <w:t>ь-</w:t>
            </w:r>
            <w:proofErr w:type="gramEnd"/>
            <w:r w:rsidRPr="00A01243">
              <w:t xml:space="preserve"> февраль</w:t>
            </w:r>
          </w:p>
        </w:tc>
      </w:tr>
      <w:tr w:rsidR="005078BB" w:rsidRPr="00A01243" w:rsidTr="00AE7E14">
        <w:tc>
          <w:tcPr>
            <w:tcW w:w="5949" w:type="dxa"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  <w:r w:rsidRPr="00A01243">
              <w:t>7. «Расскажем детям о Дне Победы»</w:t>
            </w:r>
          </w:p>
        </w:tc>
        <w:tc>
          <w:tcPr>
            <w:tcW w:w="2239" w:type="dxa"/>
            <w:shd w:val="clear" w:color="auto" w:fill="auto"/>
          </w:tcPr>
          <w:p w:rsidR="005078BB" w:rsidRPr="00A01243" w:rsidRDefault="007B14F2" w:rsidP="000715C3">
            <w:pPr>
              <w:pStyle w:val="ad"/>
              <w:snapToGrid w:val="0"/>
            </w:pPr>
            <w:r w:rsidRPr="00A01243">
              <w:t>В</w:t>
            </w:r>
            <w:r w:rsidR="005078BB" w:rsidRPr="00A01243">
              <w:t>оспитатели</w:t>
            </w:r>
          </w:p>
        </w:tc>
        <w:tc>
          <w:tcPr>
            <w:tcW w:w="1985" w:type="dxa"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  <w:r w:rsidRPr="00A01243">
              <w:t>Апрел</w:t>
            </w:r>
            <w:proofErr w:type="gramStart"/>
            <w:r w:rsidRPr="00A01243">
              <w:t>ь-</w:t>
            </w:r>
            <w:proofErr w:type="gramEnd"/>
            <w:r w:rsidRPr="00A01243">
              <w:t xml:space="preserve"> май</w:t>
            </w:r>
          </w:p>
        </w:tc>
      </w:tr>
      <w:tr w:rsidR="005078BB" w:rsidRPr="00A01243" w:rsidTr="00AE7E14">
        <w:tc>
          <w:tcPr>
            <w:tcW w:w="5949" w:type="dxa"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  <w:r w:rsidRPr="00A01243">
              <w:t>8. Я рисую мир</w:t>
            </w:r>
          </w:p>
        </w:tc>
        <w:tc>
          <w:tcPr>
            <w:tcW w:w="2239" w:type="dxa"/>
            <w:shd w:val="clear" w:color="auto" w:fill="auto"/>
          </w:tcPr>
          <w:p w:rsidR="005078BB" w:rsidRPr="00A01243" w:rsidRDefault="007B14F2" w:rsidP="000715C3">
            <w:pPr>
              <w:pStyle w:val="ad"/>
              <w:snapToGrid w:val="0"/>
            </w:pPr>
            <w:r w:rsidRPr="00A01243">
              <w:t>В</w:t>
            </w:r>
            <w:r w:rsidR="005078BB" w:rsidRPr="00A01243">
              <w:t>оспитатели</w:t>
            </w:r>
          </w:p>
        </w:tc>
        <w:tc>
          <w:tcPr>
            <w:tcW w:w="1985" w:type="dxa"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  <w:r w:rsidRPr="00A01243">
              <w:t>Июнь</w:t>
            </w:r>
          </w:p>
        </w:tc>
      </w:tr>
      <w:tr w:rsidR="005078BB" w:rsidRPr="004276E3" w:rsidTr="00AE7E14">
        <w:tc>
          <w:tcPr>
            <w:tcW w:w="5949" w:type="dxa"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  <w:r w:rsidRPr="00A01243">
              <w:t>9.Наш Российский флаг</w:t>
            </w:r>
          </w:p>
        </w:tc>
        <w:tc>
          <w:tcPr>
            <w:tcW w:w="2239" w:type="dxa"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  <w:r>
              <w:t>Воспитатели</w:t>
            </w:r>
          </w:p>
        </w:tc>
        <w:tc>
          <w:tcPr>
            <w:tcW w:w="1985" w:type="dxa"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  <w:r w:rsidRPr="00A01243">
              <w:t>Август</w:t>
            </w:r>
          </w:p>
        </w:tc>
      </w:tr>
      <w:tr w:rsidR="005078BB" w:rsidRPr="00A01243" w:rsidTr="000715C3">
        <w:tc>
          <w:tcPr>
            <w:tcW w:w="10173" w:type="dxa"/>
            <w:gridSpan w:val="3"/>
            <w:shd w:val="clear" w:color="auto" w:fill="auto"/>
          </w:tcPr>
          <w:p w:rsidR="005078BB" w:rsidRPr="004276E3" w:rsidRDefault="005078BB" w:rsidP="000715C3">
            <w:pPr>
              <w:pStyle w:val="ad"/>
              <w:snapToGrid w:val="0"/>
              <w:jc w:val="center"/>
              <w:rPr>
                <w:b/>
                <w:bCs/>
              </w:rPr>
            </w:pPr>
            <w:r w:rsidRPr="004276E3">
              <w:rPr>
                <w:b/>
                <w:bCs/>
              </w:rPr>
              <w:t>Развлечения, викторины</w:t>
            </w:r>
          </w:p>
        </w:tc>
      </w:tr>
      <w:tr w:rsidR="005078BB" w:rsidRPr="00A01243" w:rsidTr="00AE7E14">
        <w:tc>
          <w:tcPr>
            <w:tcW w:w="5949" w:type="dxa"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  <w:r w:rsidRPr="00A01243">
              <w:t xml:space="preserve"> Развлечение «Мамины г</w:t>
            </w:r>
            <w:r w:rsidR="001B0F0F">
              <w:t>л</w:t>
            </w:r>
            <w:r w:rsidRPr="00A01243">
              <w:t>аза»</w:t>
            </w:r>
          </w:p>
        </w:tc>
        <w:tc>
          <w:tcPr>
            <w:tcW w:w="2239" w:type="dxa"/>
            <w:shd w:val="clear" w:color="auto" w:fill="auto"/>
          </w:tcPr>
          <w:p w:rsidR="005078BB" w:rsidRPr="00A01243" w:rsidRDefault="005078BB" w:rsidP="001B0F0F">
            <w:pPr>
              <w:pStyle w:val="ad"/>
              <w:snapToGrid w:val="0"/>
            </w:pPr>
            <w:r w:rsidRPr="00A01243">
              <w:t xml:space="preserve">Воспитатели, </w:t>
            </w:r>
            <w:r w:rsidR="001B0F0F">
              <w:t xml:space="preserve"> </w:t>
            </w:r>
          </w:p>
        </w:tc>
        <w:tc>
          <w:tcPr>
            <w:tcW w:w="1985" w:type="dxa"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  <w:r w:rsidRPr="00A01243">
              <w:t>Ноябрь</w:t>
            </w:r>
          </w:p>
        </w:tc>
      </w:tr>
      <w:tr w:rsidR="005078BB" w:rsidRPr="00A01243" w:rsidTr="00AE7E14">
        <w:tc>
          <w:tcPr>
            <w:tcW w:w="5949" w:type="dxa"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  <w:r w:rsidRPr="00A01243">
              <w:t>Развлечение «Богатырские забавы»</w:t>
            </w:r>
          </w:p>
        </w:tc>
        <w:tc>
          <w:tcPr>
            <w:tcW w:w="2239" w:type="dxa"/>
            <w:shd w:val="clear" w:color="auto" w:fill="auto"/>
          </w:tcPr>
          <w:p w:rsidR="005078BB" w:rsidRPr="00A01243" w:rsidRDefault="005078BB" w:rsidP="001B0F0F">
            <w:pPr>
              <w:pStyle w:val="ad"/>
              <w:snapToGrid w:val="0"/>
            </w:pPr>
            <w:r w:rsidRPr="00A01243">
              <w:t>Воспитатели,</w:t>
            </w:r>
            <w:proofErr w:type="gramStart"/>
            <w:r w:rsidRPr="00A01243">
              <w:t xml:space="preserve"> </w:t>
            </w:r>
            <w:r w:rsidR="001B0F0F">
              <w:t xml:space="preserve"> </w:t>
            </w:r>
            <w:r w:rsidR="00726DDC">
              <w:t>.</w:t>
            </w:r>
            <w:proofErr w:type="gramEnd"/>
          </w:p>
        </w:tc>
        <w:tc>
          <w:tcPr>
            <w:tcW w:w="1985" w:type="dxa"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  <w:r w:rsidRPr="00A01243">
              <w:t>Февраль</w:t>
            </w:r>
          </w:p>
        </w:tc>
      </w:tr>
      <w:tr w:rsidR="005078BB" w:rsidRPr="00A01243" w:rsidTr="00AE7E14">
        <w:tc>
          <w:tcPr>
            <w:tcW w:w="5949" w:type="dxa"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  <w:r w:rsidRPr="00A01243">
              <w:t>Развлечение «Этот день Победы»</w:t>
            </w:r>
          </w:p>
        </w:tc>
        <w:tc>
          <w:tcPr>
            <w:tcW w:w="2239" w:type="dxa"/>
            <w:shd w:val="clear" w:color="auto" w:fill="auto"/>
          </w:tcPr>
          <w:p w:rsidR="005078BB" w:rsidRPr="00A01243" w:rsidRDefault="005078BB" w:rsidP="001B0F0F">
            <w:pPr>
              <w:pStyle w:val="ad"/>
              <w:snapToGrid w:val="0"/>
            </w:pPr>
            <w:r w:rsidRPr="00A01243">
              <w:t xml:space="preserve">Воспитатели, </w:t>
            </w:r>
            <w:r w:rsidR="001B0F0F">
              <w:t xml:space="preserve"> </w:t>
            </w:r>
          </w:p>
        </w:tc>
        <w:tc>
          <w:tcPr>
            <w:tcW w:w="1985" w:type="dxa"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  <w:r w:rsidRPr="00A01243">
              <w:t>Май</w:t>
            </w:r>
          </w:p>
        </w:tc>
      </w:tr>
      <w:tr w:rsidR="005078BB" w:rsidRPr="00A01243" w:rsidTr="00AE7E14">
        <w:tc>
          <w:tcPr>
            <w:tcW w:w="5949" w:type="dxa"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  <w:r w:rsidRPr="00A01243">
              <w:t>Спортивный праздник «Мы сильные и смелые»</w:t>
            </w:r>
          </w:p>
        </w:tc>
        <w:tc>
          <w:tcPr>
            <w:tcW w:w="2239" w:type="dxa"/>
            <w:shd w:val="clear" w:color="auto" w:fill="auto"/>
          </w:tcPr>
          <w:p w:rsidR="005078BB" w:rsidRPr="00A01243" w:rsidRDefault="00AE7E14" w:rsidP="00AE7E14">
            <w:pPr>
              <w:pStyle w:val="ad"/>
              <w:snapToGrid w:val="0"/>
            </w:pPr>
            <w:r>
              <w:t>Воспитатели</w:t>
            </w:r>
          </w:p>
        </w:tc>
        <w:tc>
          <w:tcPr>
            <w:tcW w:w="1985" w:type="dxa"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  <w:r w:rsidRPr="00A01243">
              <w:t>Ноябрь</w:t>
            </w:r>
          </w:p>
        </w:tc>
      </w:tr>
      <w:tr w:rsidR="005078BB" w:rsidRPr="00A01243" w:rsidTr="00AE7E14">
        <w:tc>
          <w:tcPr>
            <w:tcW w:w="5949" w:type="dxa"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  <w:r w:rsidRPr="00A01243">
              <w:t>Викторины: «Природа родного края»</w:t>
            </w:r>
          </w:p>
        </w:tc>
        <w:tc>
          <w:tcPr>
            <w:tcW w:w="2239" w:type="dxa"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  <w:r w:rsidRPr="00A01243">
              <w:t>Воспитатели</w:t>
            </w:r>
          </w:p>
        </w:tc>
        <w:tc>
          <w:tcPr>
            <w:tcW w:w="1985" w:type="dxa"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  <w:r w:rsidRPr="00A01243">
              <w:t>Апрель</w:t>
            </w:r>
          </w:p>
        </w:tc>
      </w:tr>
      <w:tr w:rsidR="005078BB" w:rsidRPr="004276E3" w:rsidTr="00AE7E14">
        <w:tc>
          <w:tcPr>
            <w:tcW w:w="5949" w:type="dxa"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  <w:r>
              <w:t xml:space="preserve">Викторина </w:t>
            </w:r>
            <w:r w:rsidRPr="00A01243">
              <w:t>«День флага»</w:t>
            </w:r>
          </w:p>
        </w:tc>
        <w:tc>
          <w:tcPr>
            <w:tcW w:w="2239" w:type="dxa"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  <w:r w:rsidRPr="00A01243">
              <w:t>Воспитатели</w:t>
            </w:r>
          </w:p>
        </w:tc>
        <w:tc>
          <w:tcPr>
            <w:tcW w:w="1985" w:type="dxa"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  <w:r w:rsidRPr="00A01243">
              <w:t>Август</w:t>
            </w:r>
          </w:p>
        </w:tc>
      </w:tr>
      <w:tr w:rsidR="005078BB" w:rsidRPr="00A01243" w:rsidTr="000715C3">
        <w:tc>
          <w:tcPr>
            <w:tcW w:w="10173" w:type="dxa"/>
            <w:gridSpan w:val="3"/>
            <w:shd w:val="clear" w:color="auto" w:fill="auto"/>
          </w:tcPr>
          <w:p w:rsidR="005078BB" w:rsidRPr="004276E3" w:rsidRDefault="005078BB" w:rsidP="000715C3">
            <w:pPr>
              <w:pStyle w:val="ad"/>
              <w:snapToGrid w:val="0"/>
              <w:jc w:val="center"/>
              <w:rPr>
                <w:b/>
                <w:bCs/>
              </w:rPr>
            </w:pPr>
            <w:r w:rsidRPr="004276E3">
              <w:rPr>
                <w:b/>
                <w:bCs/>
              </w:rPr>
              <w:t>Работа с родителями</w:t>
            </w:r>
          </w:p>
        </w:tc>
      </w:tr>
      <w:tr w:rsidR="005078BB" w:rsidRPr="00A01243" w:rsidTr="00AE7E14">
        <w:tc>
          <w:tcPr>
            <w:tcW w:w="5949" w:type="dxa"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  <w:r w:rsidRPr="00A01243">
              <w:t>Выставка эмблемы «Моя семья»</w:t>
            </w:r>
          </w:p>
        </w:tc>
        <w:tc>
          <w:tcPr>
            <w:tcW w:w="2239" w:type="dxa"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  <w:r w:rsidRPr="00A01243">
              <w:t>Воспитатели</w:t>
            </w:r>
          </w:p>
        </w:tc>
        <w:tc>
          <w:tcPr>
            <w:tcW w:w="1985" w:type="dxa"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  <w:r w:rsidRPr="00A01243">
              <w:t>В течени</w:t>
            </w:r>
            <w:proofErr w:type="gramStart"/>
            <w:r w:rsidRPr="00A01243">
              <w:t>и</w:t>
            </w:r>
            <w:proofErr w:type="gramEnd"/>
            <w:r w:rsidRPr="00A01243">
              <w:t xml:space="preserve"> года</w:t>
            </w:r>
          </w:p>
        </w:tc>
      </w:tr>
      <w:tr w:rsidR="005078BB" w:rsidRPr="00A01243" w:rsidTr="00AE7E14">
        <w:tc>
          <w:tcPr>
            <w:tcW w:w="5949" w:type="dxa"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  <w:r w:rsidRPr="00A01243">
              <w:t>Фотовыставка «Природа родного края»</w:t>
            </w:r>
          </w:p>
        </w:tc>
        <w:tc>
          <w:tcPr>
            <w:tcW w:w="2239" w:type="dxa"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  <w:r w:rsidRPr="00A01243">
              <w:t>Воспитатели</w:t>
            </w:r>
          </w:p>
        </w:tc>
        <w:tc>
          <w:tcPr>
            <w:tcW w:w="1985" w:type="dxa"/>
            <w:shd w:val="clear" w:color="auto" w:fill="auto"/>
          </w:tcPr>
          <w:p w:rsidR="005078BB" w:rsidRPr="00A01243" w:rsidRDefault="005078BB" w:rsidP="000715C3">
            <w:pPr>
              <w:pStyle w:val="ad"/>
              <w:snapToGrid w:val="0"/>
            </w:pPr>
            <w:r w:rsidRPr="00A01243">
              <w:t>Апрель</w:t>
            </w:r>
          </w:p>
        </w:tc>
      </w:tr>
    </w:tbl>
    <w:p w:rsidR="005078BB" w:rsidRPr="00A01243" w:rsidRDefault="005078BB" w:rsidP="005078BB"/>
    <w:p w:rsidR="005078BB" w:rsidRPr="00A01243" w:rsidRDefault="005078BB" w:rsidP="005078BB">
      <w:pPr>
        <w:jc w:val="right"/>
      </w:pPr>
      <w:r w:rsidRPr="00A01243">
        <w:t>Приложение №____ к Годовому плану работы</w:t>
      </w:r>
    </w:p>
    <w:p w:rsidR="005078BB" w:rsidRPr="00A01243" w:rsidRDefault="005078BB" w:rsidP="005078BB">
      <w:pPr>
        <w:jc w:val="right"/>
      </w:pPr>
    </w:p>
    <w:p w:rsidR="005078BB" w:rsidRPr="00A01243" w:rsidRDefault="005078BB" w:rsidP="004D7B3C">
      <w:pPr>
        <w:ind w:firstLine="709"/>
        <w:jc w:val="center"/>
        <w:rPr>
          <w:b/>
          <w:i/>
        </w:rPr>
      </w:pPr>
      <w:r w:rsidRPr="00A01243">
        <w:rPr>
          <w:b/>
          <w:i/>
        </w:rPr>
        <w:t xml:space="preserve">План работы по преобразованию развивающей предметно - пространственной среды ДОУ в соответствии с </w:t>
      </w:r>
      <w:r w:rsidR="00AE7E14">
        <w:rPr>
          <w:b/>
          <w:i/>
        </w:rPr>
        <w:t xml:space="preserve">ФОП </w:t>
      </w:r>
      <w:proofErr w:type="gramStart"/>
      <w:r w:rsidR="00AE7E14">
        <w:rPr>
          <w:b/>
          <w:i/>
        </w:rPr>
        <w:t>ДО</w:t>
      </w:r>
      <w:proofErr w:type="gramEnd"/>
    </w:p>
    <w:p w:rsidR="005078BB" w:rsidRPr="00A01243" w:rsidRDefault="005078BB" w:rsidP="005078BB">
      <w:pPr>
        <w:rPr>
          <w:b/>
          <w:i/>
        </w:rPr>
      </w:pPr>
      <w:r w:rsidRPr="00A01243">
        <w:rPr>
          <w:b/>
          <w:i/>
        </w:rPr>
        <w:t>Задачи:</w:t>
      </w:r>
    </w:p>
    <w:p w:rsidR="005078BB" w:rsidRPr="00A01243" w:rsidRDefault="005078BB" w:rsidP="005078BB">
      <w:pPr>
        <w:jc w:val="both"/>
      </w:pPr>
      <w:r w:rsidRPr="00A01243">
        <w:t>1.Улучшить материально-техническую базу для организации воспитательно-образ</w:t>
      </w:r>
      <w:r w:rsidR="00AE7E14">
        <w:t xml:space="preserve">овательного процесса с детьми </w:t>
      </w:r>
      <w:r w:rsidRPr="00A01243">
        <w:t>в ходе</w:t>
      </w:r>
      <w:r w:rsidR="00AE7E14">
        <w:t xml:space="preserve"> занятий и</w:t>
      </w:r>
      <w:r w:rsidRPr="00A01243">
        <w:t xml:space="preserve"> режимных моментов.</w:t>
      </w:r>
    </w:p>
    <w:p w:rsidR="005078BB" w:rsidRPr="00A01243" w:rsidRDefault="005078BB" w:rsidP="005078BB">
      <w:pPr>
        <w:jc w:val="both"/>
      </w:pPr>
      <w:r w:rsidRPr="00A01243">
        <w:t xml:space="preserve">2.Отработать алгоритмы использования материалов и оборудования предметно-развивающей среды с детьми в ПОД в ходе режимных моментов и самостоятельной деятельности детей в соответствии с </w:t>
      </w:r>
      <w:r w:rsidR="00AE7E14">
        <w:t xml:space="preserve">ФОП </w:t>
      </w:r>
      <w:proofErr w:type="gramStart"/>
      <w:r w:rsidR="00AE7E14">
        <w:t>ДО</w:t>
      </w:r>
      <w:proofErr w:type="gramEnd"/>
      <w:r w:rsidRPr="00A01243">
        <w:t>.</w:t>
      </w:r>
    </w:p>
    <w:p w:rsidR="005078BB" w:rsidRPr="00A01243" w:rsidRDefault="005078BB" w:rsidP="005078BB">
      <w:pPr>
        <w:jc w:val="both"/>
      </w:pPr>
      <w:r w:rsidRPr="00A01243">
        <w:t>3.Повысить педагогическую компетенцию педагогов в вопросах   организации всех видов детской деятельности с использованием предметно-развивающей среды.</w:t>
      </w:r>
    </w:p>
    <w:p w:rsidR="005078BB" w:rsidRPr="00A01243" w:rsidRDefault="005078BB" w:rsidP="005078BB">
      <w:pPr>
        <w:jc w:val="both"/>
      </w:pPr>
      <w:r w:rsidRPr="00A01243">
        <w:t>4.Разработать содержание предметно-развивающей среды группы в соответствии с календарно-тематическим планированием образовательного процесса.</w:t>
      </w:r>
    </w:p>
    <w:tbl>
      <w:tblPr>
        <w:tblW w:w="10546" w:type="dxa"/>
        <w:tblInd w:w="-10" w:type="dxa"/>
        <w:tblLayout w:type="fixed"/>
        <w:tblLook w:val="0000"/>
      </w:tblPr>
      <w:tblGrid>
        <w:gridCol w:w="544"/>
        <w:gridCol w:w="6520"/>
        <w:gridCol w:w="1418"/>
        <w:gridCol w:w="2064"/>
      </w:tblGrid>
      <w:tr w:rsidR="005078BB" w:rsidRPr="00A01243" w:rsidTr="004D7B3C"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4D7B3C" w:rsidP="000715C3">
            <w:pPr>
              <w:snapToGrid w:val="0"/>
            </w:pPr>
            <w:r>
              <w:t>№</w:t>
            </w:r>
          </w:p>
        </w:tc>
        <w:tc>
          <w:tcPr>
            <w:tcW w:w="6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Мероприятия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Срок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Ответственный</w:t>
            </w:r>
          </w:p>
        </w:tc>
      </w:tr>
      <w:tr w:rsidR="005078BB" w:rsidRPr="00A01243" w:rsidTr="004D7B3C"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1</w:t>
            </w:r>
          </w:p>
        </w:tc>
        <w:tc>
          <w:tcPr>
            <w:tcW w:w="6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Изучение запросов педагогов по организации развивающей предметно-пространственной среды, соотнесение их с финансовыми возможностями ДОУ.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В течение года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A01243" w:rsidRDefault="005078BB" w:rsidP="0064075F">
            <w:pPr>
              <w:snapToGrid w:val="0"/>
            </w:pPr>
            <w:r w:rsidRPr="00A01243">
              <w:t xml:space="preserve">Воспитатели, </w:t>
            </w:r>
            <w:r w:rsidR="0064075F">
              <w:t>Быкова М.А.</w:t>
            </w:r>
          </w:p>
        </w:tc>
      </w:tr>
      <w:tr w:rsidR="005078BB" w:rsidRPr="00A01243" w:rsidTr="004D7B3C"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2</w:t>
            </w:r>
          </w:p>
        </w:tc>
        <w:tc>
          <w:tcPr>
            <w:tcW w:w="6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AE7E14">
            <w:pPr>
              <w:snapToGrid w:val="0"/>
            </w:pPr>
            <w:r w:rsidRPr="00A01243">
              <w:t xml:space="preserve">Пополнение центров детской активности детей в группе, учебных помещений недостающим оборудованием и материалами в соответствии с требованиями </w:t>
            </w:r>
            <w:r w:rsidR="00AE7E14">
              <w:t xml:space="preserve">ФОП </w:t>
            </w:r>
            <w:proofErr w:type="gramStart"/>
            <w:r w:rsidR="00AE7E14">
              <w:t>ДО</w:t>
            </w:r>
            <w:proofErr w:type="gram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В течение года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 xml:space="preserve">Воспитатели, </w:t>
            </w:r>
            <w:r w:rsidR="0064075F">
              <w:t>Быкова М.А.</w:t>
            </w:r>
          </w:p>
        </w:tc>
      </w:tr>
      <w:tr w:rsidR="005078BB" w:rsidRPr="00A01243" w:rsidTr="004D7B3C"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3</w:t>
            </w:r>
          </w:p>
        </w:tc>
        <w:tc>
          <w:tcPr>
            <w:tcW w:w="6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 xml:space="preserve">Организация </w:t>
            </w:r>
            <w:proofErr w:type="gramStart"/>
            <w:r w:rsidRPr="00A01243">
              <w:t>ПОД с детьми в ходе режимных моментов в центрах активности в группах</w:t>
            </w:r>
            <w:proofErr w:type="gramEnd"/>
            <w:r w:rsidRPr="00A01243">
              <w:t>, воспитательно-образовательной работы в музыкальном зале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В течение года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 xml:space="preserve">Воспитатели, </w:t>
            </w:r>
            <w:r w:rsidR="0064075F">
              <w:t>Быкова М.А.</w:t>
            </w:r>
          </w:p>
        </w:tc>
      </w:tr>
      <w:tr w:rsidR="005078BB" w:rsidRPr="00A01243" w:rsidTr="004D7B3C"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4</w:t>
            </w:r>
          </w:p>
        </w:tc>
        <w:tc>
          <w:tcPr>
            <w:tcW w:w="6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Организация открытых просмотров видов совместной деятельности с детьми с использованием   центров детской активности в группе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В течение года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 xml:space="preserve">Воспитатели, </w:t>
            </w:r>
            <w:r w:rsidR="0064075F">
              <w:t>Быкова М.А.</w:t>
            </w:r>
          </w:p>
        </w:tc>
      </w:tr>
      <w:tr w:rsidR="005078BB" w:rsidRPr="00A01243" w:rsidTr="004D7B3C"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5</w:t>
            </w:r>
          </w:p>
        </w:tc>
        <w:tc>
          <w:tcPr>
            <w:tcW w:w="6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AE7E14">
            <w:pPr>
              <w:snapToGrid w:val="0"/>
            </w:pPr>
            <w:r w:rsidRPr="00A01243">
              <w:t xml:space="preserve">Разработка и реализация проектов по обогащению развивающей предметно-пространственной среды в соответствии с </w:t>
            </w:r>
            <w:r w:rsidR="00AE7E14">
              <w:t xml:space="preserve">ФОП </w:t>
            </w:r>
            <w:proofErr w:type="gramStart"/>
            <w:r w:rsidR="00AE7E14">
              <w:t>ДО</w:t>
            </w:r>
            <w:proofErr w:type="gramEnd"/>
            <w:r w:rsidRPr="00A01243">
              <w:t xml:space="preserve"> и календарно-тематическим планированием.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В течение года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 xml:space="preserve">Воспитатели, </w:t>
            </w:r>
            <w:r w:rsidR="0064075F">
              <w:t>Быкова М.А.</w:t>
            </w:r>
          </w:p>
        </w:tc>
      </w:tr>
      <w:tr w:rsidR="005078BB" w:rsidRPr="00A01243" w:rsidTr="004D7B3C"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6</w:t>
            </w:r>
          </w:p>
        </w:tc>
        <w:tc>
          <w:tcPr>
            <w:tcW w:w="6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>Организация смотра-конкурса развивающей предметно-пространственной среды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78BB" w:rsidRPr="00A01243" w:rsidRDefault="004D7B3C" w:rsidP="000715C3">
            <w:pPr>
              <w:snapToGrid w:val="0"/>
            </w:pPr>
            <w:r w:rsidRPr="00A01243">
              <w:t>М</w:t>
            </w:r>
            <w:r w:rsidR="005078BB" w:rsidRPr="00A01243">
              <w:t>ай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78BB" w:rsidRPr="00A01243" w:rsidRDefault="005078BB" w:rsidP="000715C3">
            <w:pPr>
              <w:snapToGrid w:val="0"/>
            </w:pPr>
            <w:r w:rsidRPr="00A01243">
              <w:t xml:space="preserve">Воспитатели, </w:t>
            </w:r>
          </w:p>
        </w:tc>
      </w:tr>
    </w:tbl>
    <w:p w:rsidR="005078BB" w:rsidRDefault="005078BB" w:rsidP="00AE7E14"/>
    <w:p w:rsidR="00065E3D" w:rsidRDefault="00065E3D"/>
    <w:p w:rsidR="00EE1795" w:rsidRDefault="00EE1795"/>
    <w:p w:rsidR="00EE1795" w:rsidRDefault="0064075F">
      <w:r>
        <w:t xml:space="preserve"> </w:t>
      </w:r>
    </w:p>
    <w:sectPr w:rsidR="00EE1795" w:rsidSect="000715C3">
      <w:pgSz w:w="12240" w:h="15840"/>
      <w:pgMar w:top="1134" w:right="850" w:bottom="1134" w:left="108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05D01" w:rsidRDefault="00205D01" w:rsidP="00F802A3">
      <w:r>
        <w:separator/>
      </w:r>
    </w:p>
  </w:endnote>
  <w:endnote w:type="continuationSeparator" w:id="0">
    <w:p w:rsidR="00205D01" w:rsidRDefault="00205D01" w:rsidP="00F802A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altName w:val="Arial Unicode MS"/>
    <w:charset w:val="80"/>
    <w:family w:val="auto"/>
    <w:pitch w:val="default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05D01" w:rsidRDefault="00205D01" w:rsidP="00F802A3">
      <w:r>
        <w:separator/>
      </w:r>
    </w:p>
  </w:footnote>
  <w:footnote w:type="continuationSeparator" w:id="0">
    <w:p w:rsidR="00205D01" w:rsidRDefault="00205D01" w:rsidP="00F802A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  <w:b/>
        <w:bCs/>
      </w:r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/>
        <w:b/>
        <w:bCs/>
      </w:rPr>
    </w:lvl>
  </w:abstractNum>
  <w:abstractNum w:abstractNumId="3">
    <w:nsid w:val="1B984553"/>
    <w:multiLevelType w:val="multilevel"/>
    <w:tmpl w:val="2A486E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C2607D8"/>
    <w:multiLevelType w:val="multilevel"/>
    <w:tmpl w:val="A8D0A2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CA76AC9"/>
    <w:multiLevelType w:val="hybridMultilevel"/>
    <w:tmpl w:val="CD0AA8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D512FA3"/>
    <w:multiLevelType w:val="hybridMultilevel"/>
    <w:tmpl w:val="39AA82AE"/>
    <w:lvl w:ilvl="0" w:tplc="E54668F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EFC79BA"/>
    <w:multiLevelType w:val="hybridMultilevel"/>
    <w:tmpl w:val="DD048E54"/>
    <w:lvl w:ilvl="0" w:tplc="1CEE4E3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4B35B71"/>
    <w:multiLevelType w:val="hybridMultilevel"/>
    <w:tmpl w:val="3E9A28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A102F62"/>
    <w:multiLevelType w:val="hybridMultilevel"/>
    <w:tmpl w:val="51F8EA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7A95ECA"/>
    <w:multiLevelType w:val="hybridMultilevel"/>
    <w:tmpl w:val="D1A8B348"/>
    <w:lvl w:ilvl="0" w:tplc="C7BAB6E4">
      <w:start w:val="2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C7F6A49"/>
    <w:multiLevelType w:val="multilevel"/>
    <w:tmpl w:val="7090A9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5"/>
  </w:num>
  <w:num w:numId="5">
    <w:abstractNumId w:val="8"/>
  </w:num>
  <w:num w:numId="6">
    <w:abstractNumId w:val="9"/>
  </w:num>
  <w:num w:numId="7">
    <w:abstractNumId w:val="4"/>
  </w:num>
  <w:num w:numId="8">
    <w:abstractNumId w:val="6"/>
  </w:num>
  <w:num w:numId="9">
    <w:abstractNumId w:val="11"/>
  </w:num>
  <w:num w:numId="10">
    <w:abstractNumId w:val="3"/>
  </w:num>
  <w:num w:numId="11">
    <w:abstractNumId w:val="7"/>
  </w:num>
  <w:num w:numId="12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drawingGridHorizontalSpacing w:val="120"/>
  <w:displayHorizontalDrawingGridEvery w:val="2"/>
  <w:characterSpacingControl w:val="doNotCompress"/>
  <w:savePreviewPicture/>
  <w:footnotePr>
    <w:footnote w:id="-1"/>
    <w:footnote w:id="0"/>
  </w:footnotePr>
  <w:endnotePr>
    <w:endnote w:id="-1"/>
    <w:endnote w:id="0"/>
  </w:endnotePr>
  <w:compat/>
  <w:rsids>
    <w:rsidRoot w:val="005078BB"/>
    <w:rsid w:val="00000452"/>
    <w:rsid w:val="000206CB"/>
    <w:rsid w:val="00047789"/>
    <w:rsid w:val="00050373"/>
    <w:rsid w:val="00065E3D"/>
    <w:rsid w:val="000715C3"/>
    <w:rsid w:val="00071C48"/>
    <w:rsid w:val="00081002"/>
    <w:rsid w:val="000A72EA"/>
    <w:rsid w:val="000C0B9D"/>
    <w:rsid w:val="000C19FA"/>
    <w:rsid w:val="000C57F3"/>
    <w:rsid w:val="000C6863"/>
    <w:rsid w:val="000C7F44"/>
    <w:rsid w:val="000E28F2"/>
    <w:rsid w:val="000E77A1"/>
    <w:rsid w:val="000F36BA"/>
    <w:rsid w:val="00100D44"/>
    <w:rsid w:val="00101BB0"/>
    <w:rsid w:val="001046CC"/>
    <w:rsid w:val="00104F10"/>
    <w:rsid w:val="001145D8"/>
    <w:rsid w:val="00120F88"/>
    <w:rsid w:val="00122271"/>
    <w:rsid w:val="0016608E"/>
    <w:rsid w:val="00193B09"/>
    <w:rsid w:val="00195B85"/>
    <w:rsid w:val="00196227"/>
    <w:rsid w:val="001B0F0F"/>
    <w:rsid w:val="001B7237"/>
    <w:rsid w:val="001C1B54"/>
    <w:rsid w:val="001C3114"/>
    <w:rsid w:val="001C545E"/>
    <w:rsid w:val="001C6128"/>
    <w:rsid w:val="001D2930"/>
    <w:rsid w:val="001D3986"/>
    <w:rsid w:val="001E2F1D"/>
    <w:rsid w:val="00203F1C"/>
    <w:rsid w:val="00205D01"/>
    <w:rsid w:val="00214CA9"/>
    <w:rsid w:val="002216DD"/>
    <w:rsid w:val="00232BB8"/>
    <w:rsid w:val="00241483"/>
    <w:rsid w:val="002545B7"/>
    <w:rsid w:val="002608F1"/>
    <w:rsid w:val="0026591D"/>
    <w:rsid w:val="00270BD9"/>
    <w:rsid w:val="0027233E"/>
    <w:rsid w:val="002765C0"/>
    <w:rsid w:val="002863AC"/>
    <w:rsid w:val="002B1DB5"/>
    <w:rsid w:val="002E1906"/>
    <w:rsid w:val="002E4864"/>
    <w:rsid w:val="002E6889"/>
    <w:rsid w:val="002F6140"/>
    <w:rsid w:val="002F688F"/>
    <w:rsid w:val="00300BEA"/>
    <w:rsid w:val="003045E8"/>
    <w:rsid w:val="003131B4"/>
    <w:rsid w:val="0032181F"/>
    <w:rsid w:val="00322704"/>
    <w:rsid w:val="003232A0"/>
    <w:rsid w:val="003423FD"/>
    <w:rsid w:val="00376445"/>
    <w:rsid w:val="0038361A"/>
    <w:rsid w:val="00385DF8"/>
    <w:rsid w:val="003C652D"/>
    <w:rsid w:val="003F5603"/>
    <w:rsid w:val="0040786A"/>
    <w:rsid w:val="00410F0C"/>
    <w:rsid w:val="00417FAF"/>
    <w:rsid w:val="00424408"/>
    <w:rsid w:val="00452A6F"/>
    <w:rsid w:val="00486264"/>
    <w:rsid w:val="004B2DB0"/>
    <w:rsid w:val="004C0A83"/>
    <w:rsid w:val="004C2040"/>
    <w:rsid w:val="004C6322"/>
    <w:rsid w:val="004C6EC3"/>
    <w:rsid w:val="004D2193"/>
    <w:rsid w:val="004D7B3C"/>
    <w:rsid w:val="005005C5"/>
    <w:rsid w:val="005078BB"/>
    <w:rsid w:val="005416E1"/>
    <w:rsid w:val="005443D7"/>
    <w:rsid w:val="00547FA1"/>
    <w:rsid w:val="00561E8F"/>
    <w:rsid w:val="00567AC2"/>
    <w:rsid w:val="00574808"/>
    <w:rsid w:val="00574DD6"/>
    <w:rsid w:val="005A20C8"/>
    <w:rsid w:val="005B44D9"/>
    <w:rsid w:val="005C6973"/>
    <w:rsid w:val="005D568A"/>
    <w:rsid w:val="005F2910"/>
    <w:rsid w:val="005F73E4"/>
    <w:rsid w:val="00610405"/>
    <w:rsid w:val="0061193D"/>
    <w:rsid w:val="00620842"/>
    <w:rsid w:val="006224D2"/>
    <w:rsid w:val="0064075F"/>
    <w:rsid w:val="00645815"/>
    <w:rsid w:val="00657775"/>
    <w:rsid w:val="00662364"/>
    <w:rsid w:val="00667CCF"/>
    <w:rsid w:val="006743A3"/>
    <w:rsid w:val="006955F2"/>
    <w:rsid w:val="006A5975"/>
    <w:rsid w:val="006A734D"/>
    <w:rsid w:val="006C6EEC"/>
    <w:rsid w:val="006E4A75"/>
    <w:rsid w:val="006F177A"/>
    <w:rsid w:val="006F5B09"/>
    <w:rsid w:val="00726DDC"/>
    <w:rsid w:val="00740A55"/>
    <w:rsid w:val="007422DF"/>
    <w:rsid w:val="00742C31"/>
    <w:rsid w:val="00770FE3"/>
    <w:rsid w:val="007769D2"/>
    <w:rsid w:val="00781BDC"/>
    <w:rsid w:val="007B14F2"/>
    <w:rsid w:val="007B5469"/>
    <w:rsid w:val="007C3133"/>
    <w:rsid w:val="007E3A5C"/>
    <w:rsid w:val="007E7433"/>
    <w:rsid w:val="008207CE"/>
    <w:rsid w:val="00841A48"/>
    <w:rsid w:val="00872F34"/>
    <w:rsid w:val="008931CB"/>
    <w:rsid w:val="00894919"/>
    <w:rsid w:val="00895454"/>
    <w:rsid w:val="008C5F36"/>
    <w:rsid w:val="008D7DE8"/>
    <w:rsid w:val="008E42F6"/>
    <w:rsid w:val="008F2879"/>
    <w:rsid w:val="00902403"/>
    <w:rsid w:val="00902AD3"/>
    <w:rsid w:val="009301A9"/>
    <w:rsid w:val="00931398"/>
    <w:rsid w:val="0093416E"/>
    <w:rsid w:val="00937F9C"/>
    <w:rsid w:val="00985375"/>
    <w:rsid w:val="00986F3B"/>
    <w:rsid w:val="00996442"/>
    <w:rsid w:val="009B1090"/>
    <w:rsid w:val="009C207A"/>
    <w:rsid w:val="009D1C5B"/>
    <w:rsid w:val="00A036EE"/>
    <w:rsid w:val="00A20D4F"/>
    <w:rsid w:val="00A2399D"/>
    <w:rsid w:val="00A251F8"/>
    <w:rsid w:val="00A80397"/>
    <w:rsid w:val="00AA64B8"/>
    <w:rsid w:val="00AA7243"/>
    <w:rsid w:val="00AD350F"/>
    <w:rsid w:val="00AE1F3C"/>
    <w:rsid w:val="00AE7E14"/>
    <w:rsid w:val="00AF66B8"/>
    <w:rsid w:val="00B11759"/>
    <w:rsid w:val="00B12F58"/>
    <w:rsid w:val="00B341E7"/>
    <w:rsid w:val="00B51850"/>
    <w:rsid w:val="00B556F3"/>
    <w:rsid w:val="00B6385D"/>
    <w:rsid w:val="00B7054A"/>
    <w:rsid w:val="00B834E7"/>
    <w:rsid w:val="00B87AA9"/>
    <w:rsid w:val="00B908C1"/>
    <w:rsid w:val="00B96C2F"/>
    <w:rsid w:val="00BA2A91"/>
    <w:rsid w:val="00BA4B8E"/>
    <w:rsid w:val="00BB0139"/>
    <w:rsid w:val="00BB4E64"/>
    <w:rsid w:val="00BB4FF3"/>
    <w:rsid w:val="00BB65B8"/>
    <w:rsid w:val="00BC27AB"/>
    <w:rsid w:val="00BE3B6C"/>
    <w:rsid w:val="00BF55A2"/>
    <w:rsid w:val="00BF7830"/>
    <w:rsid w:val="00C0499C"/>
    <w:rsid w:val="00C134D3"/>
    <w:rsid w:val="00C16BCB"/>
    <w:rsid w:val="00C216B0"/>
    <w:rsid w:val="00C31940"/>
    <w:rsid w:val="00C42038"/>
    <w:rsid w:val="00C434E1"/>
    <w:rsid w:val="00C515F2"/>
    <w:rsid w:val="00C81ED3"/>
    <w:rsid w:val="00CA2CC5"/>
    <w:rsid w:val="00CE504D"/>
    <w:rsid w:val="00CF0DF6"/>
    <w:rsid w:val="00D3163E"/>
    <w:rsid w:val="00D34A06"/>
    <w:rsid w:val="00D37904"/>
    <w:rsid w:val="00D454F3"/>
    <w:rsid w:val="00D56246"/>
    <w:rsid w:val="00D6306C"/>
    <w:rsid w:val="00D66402"/>
    <w:rsid w:val="00D7174A"/>
    <w:rsid w:val="00D82E8E"/>
    <w:rsid w:val="00D8498B"/>
    <w:rsid w:val="00D85651"/>
    <w:rsid w:val="00D86F75"/>
    <w:rsid w:val="00DA3345"/>
    <w:rsid w:val="00DA6292"/>
    <w:rsid w:val="00DC1A5B"/>
    <w:rsid w:val="00DD6210"/>
    <w:rsid w:val="00E01C18"/>
    <w:rsid w:val="00E10E55"/>
    <w:rsid w:val="00E1626F"/>
    <w:rsid w:val="00E36753"/>
    <w:rsid w:val="00E50185"/>
    <w:rsid w:val="00E649FA"/>
    <w:rsid w:val="00E65020"/>
    <w:rsid w:val="00E912A4"/>
    <w:rsid w:val="00EA2E9B"/>
    <w:rsid w:val="00EA4CEB"/>
    <w:rsid w:val="00EB4E49"/>
    <w:rsid w:val="00ED315F"/>
    <w:rsid w:val="00EE1795"/>
    <w:rsid w:val="00EE2D97"/>
    <w:rsid w:val="00EE5816"/>
    <w:rsid w:val="00EE72CE"/>
    <w:rsid w:val="00EF4AB7"/>
    <w:rsid w:val="00F01EB8"/>
    <w:rsid w:val="00F02D8B"/>
    <w:rsid w:val="00F040AF"/>
    <w:rsid w:val="00F04990"/>
    <w:rsid w:val="00F15488"/>
    <w:rsid w:val="00F2075C"/>
    <w:rsid w:val="00F606B5"/>
    <w:rsid w:val="00F63E3D"/>
    <w:rsid w:val="00F66AF5"/>
    <w:rsid w:val="00F73C9A"/>
    <w:rsid w:val="00F802A3"/>
    <w:rsid w:val="00F84AC4"/>
    <w:rsid w:val="00FA1328"/>
    <w:rsid w:val="00FA1E47"/>
    <w:rsid w:val="00FB0F21"/>
    <w:rsid w:val="00FE0A3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078B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5078BB"/>
    <w:pPr>
      <w:keepNext/>
      <w:numPr>
        <w:numId w:val="1"/>
      </w:numPr>
      <w:jc w:val="center"/>
      <w:outlineLvl w:val="0"/>
    </w:pPr>
    <w:rPr>
      <w:b/>
      <w:iCs/>
      <w:sz w:val="28"/>
      <w:szCs w:val="28"/>
    </w:rPr>
  </w:style>
  <w:style w:type="paragraph" w:styleId="2">
    <w:name w:val="heading 2"/>
    <w:basedOn w:val="a"/>
    <w:next w:val="a"/>
    <w:qFormat/>
    <w:rsid w:val="005078BB"/>
    <w:pPr>
      <w:keepNext/>
      <w:numPr>
        <w:ilvl w:val="1"/>
        <w:numId w:val="1"/>
      </w:numPr>
      <w:jc w:val="center"/>
      <w:outlineLvl w:val="1"/>
    </w:pPr>
    <w:rPr>
      <w:b/>
      <w:i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2z0">
    <w:name w:val="WW8Num2z0"/>
    <w:rsid w:val="005078BB"/>
    <w:rPr>
      <w:rFonts w:ascii="Symbol" w:hAnsi="Symbol"/>
      <w:b/>
      <w:bCs/>
    </w:rPr>
  </w:style>
  <w:style w:type="character" w:customStyle="1" w:styleId="WW8Num3z0">
    <w:name w:val="WW8Num3z0"/>
    <w:rsid w:val="005078BB"/>
    <w:rPr>
      <w:b/>
      <w:bCs/>
    </w:rPr>
  </w:style>
  <w:style w:type="character" w:customStyle="1" w:styleId="4">
    <w:name w:val="Основной шрифт абзаца4"/>
    <w:rsid w:val="005078BB"/>
  </w:style>
  <w:style w:type="character" w:customStyle="1" w:styleId="WW8Num4z0">
    <w:name w:val="WW8Num4z0"/>
    <w:rsid w:val="005078BB"/>
    <w:rPr>
      <w:b/>
      <w:bCs/>
    </w:rPr>
  </w:style>
  <w:style w:type="character" w:customStyle="1" w:styleId="3">
    <w:name w:val="Основной шрифт абзаца3"/>
    <w:rsid w:val="005078BB"/>
  </w:style>
  <w:style w:type="character" w:customStyle="1" w:styleId="Absatz-Standardschriftart">
    <w:name w:val="Absatz-Standardschriftart"/>
    <w:rsid w:val="005078BB"/>
  </w:style>
  <w:style w:type="character" w:customStyle="1" w:styleId="WW-Absatz-Standardschriftart">
    <w:name w:val="WW-Absatz-Standardschriftart"/>
    <w:rsid w:val="005078BB"/>
  </w:style>
  <w:style w:type="character" w:customStyle="1" w:styleId="WW-Absatz-Standardschriftart1">
    <w:name w:val="WW-Absatz-Standardschriftart1"/>
    <w:rsid w:val="005078BB"/>
  </w:style>
  <w:style w:type="character" w:customStyle="1" w:styleId="WW-Absatz-Standardschriftart11">
    <w:name w:val="WW-Absatz-Standardschriftart11"/>
    <w:rsid w:val="005078BB"/>
  </w:style>
  <w:style w:type="character" w:customStyle="1" w:styleId="WW-Absatz-Standardschriftart111">
    <w:name w:val="WW-Absatz-Standardschriftart111"/>
    <w:rsid w:val="005078BB"/>
  </w:style>
  <w:style w:type="character" w:customStyle="1" w:styleId="WW-Absatz-Standardschriftart1111">
    <w:name w:val="WW-Absatz-Standardschriftart1111"/>
    <w:rsid w:val="005078BB"/>
  </w:style>
  <w:style w:type="character" w:customStyle="1" w:styleId="WW-Absatz-Standardschriftart11111">
    <w:name w:val="WW-Absatz-Standardschriftart11111"/>
    <w:rsid w:val="005078BB"/>
  </w:style>
  <w:style w:type="character" w:customStyle="1" w:styleId="WW-Absatz-Standardschriftart111111">
    <w:name w:val="WW-Absatz-Standardschriftart111111"/>
    <w:rsid w:val="005078BB"/>
  </w:style>
  <w:style w:type="character" w:customStyle="1" w:styleId="WW-Absatz-Standardschriftart1111111">
    <w:name w:val="WW-Absatz-Standardschriftart1111111"/>
    <w:rsid w:val="005078BB"/>
  </w:style>
  <w:style w:type="character" w:customStyle="1" w:styleId="WW-Absatz-Standardschriftart11111111">
    <w:name w:val="WW-Absatz-Standardschriftart11111111"/>
    <w:rsid w:val="005078BB"/>
  </w:style>
  <w:style w:type="character" w:customStyle="1" w:styleId="WW-Absatz-Standardschriftart111111111">
    <w:name w:val="WW-Absatz-Standardschriftart111111111"/>
    <w:rsid w:val="005078BB"/>
  </w:style>
  <w:style w:type="character" w:customStyle="1" w:styleId="WW-Absatz-Standardschriftart1111111111">
    <w:name w:val="WW-Absatz-Standardschriftart1111111111"/>
    <w:rsid w:val="005078BB"/>
  </w:style>
  <w:style w:type="character" w:customStyle="1" w:styleId="WW-Absatz-Standardschriftart11111111111">
    <w:name w:val="WW-Absatz-Standardschriftart11111111111"/>
    <w:rsid w:val="005078BB"/>
  </w:style>
  <w:style w:type="character" w:customStyle="1" w:styleId="WW-Absatz-Standardschriftart111111111111">
    <w:name w:val="WW-Absatz-Standardschriftart111111111111"/>
    <w:rsid w:val="005078BB"/>
  </w:style>
  <w:style w:type="character" w:customStyle="1" w:styleId="WW-Absatz-Standardschriftart1111111111111">
    <w:name w:val="WW-Absatz-Standardschriftart1111111111111"/>
    <w:rsid w:val="005078BB"/>
  </w:style>
  <w:style w:type="character" w:customStyle="1" w:styleId="WW-Absatz-Standardschriftart11111111111111">
    <w:name w:val="WW-Absatz-Standardschriftart11111111111111"/>
    <w:rsid w:val="005078BB"/>
  </w:style>
  <w:style w:type="character" w:customStyle="1" w:styleId="WW8Num5z0">
    <w:name w:val="WW8Num5z0"/>
    <w:rsid w:val="005078BB"/>
    <w:rPr>
      <w:rFonts w:ascii="Symbol" w:hAnsi="Symbol"/>
      <w:b/>
      <w:bCs/>
    </w:rPr>
  </w:style>
  <w:style w:type="character" w:customStyle="1" w:styleId="WW-Absatz-Standardschriftart111111111111111">
    <w:name w:val="WW-Absatz-Standardschriftart111111111111111"/>
    <w:rsid w:val="005078BB"/>
  </w:style>
  <w:style w:type="character" w:customStyle="1" w:styleId="WW-Absatz-Standardschriftart1111111111111111">
    <w:name w:val="WW-Absatz-Standardschriftart1111111111111111"/>
    <w:rsid w:val="005078BB"/>
  </w:style>
  <w:style w:type="character" w:customStyle="1" w:styleId="WW-Absatz-Standardschriftart11111111111111111">
    <w:name w:val="WW-Absatz-Standardschriftart11111111111111111"/>
    <w:rsid w:val="005078BB"/>
  </w:style>
  <w:style w:type="character" w:customStyle="1" w:styleId="WW-Absatz-Standardschriftart111111111111111111">
    <w:name w:val="WW-Absatz-Standardschriftart111111111111111111"/>
    <w:rsid w:val="005078BB"/>
  </w:style>
  <w:style w:type="character" w:customStyle="1" w:styleId="WW8Num2z2">
    <w:name w:val="WW8Num2z2"/>
    <w:rsid w:val="005078BB"/>
    <w:rPr>
      <w:b/>
      <w:bCs/>
    </w:rPr>
  </w:style>
  <w:style w:type="character" w:customStyle="1" w:styleId="WW-Absatz-Standardschriftart1111111111111111111">
    <w:name w:val="WW-Absatz-Standardschriftart1111111111111111111"/>
    <w:rsid w:val="005078BB"/>
  </w:style>
  <w:style w:type="character" w:customStyle="1" w:styleId="WW-Absatz-Standardschriftart11111111111111111111">
    <w:name w:val="WW-Absatz-Standardschriftart11111111111111111111"/>
    <w:rsid w:val="005078BB"/>
  </w:style>
  <w:style w:type="character" w:customStyle="1" w:styleId="WW-Absatz-Standardschriftart111111111111111111111">
    <w:name w:val="WW-Absatz-Standardschriftart111111111111111111111"/>
    <w:rsid w:val="005078BB"/>
  </w:style>
  <w:style w:type="character" w:customStyle="1" w:styleId="WW-Absatz-Standardschriftart1111111111111111111111">
    <w:name w:val="WW-Absatz-Standardschriftart1111111111111111111111"/>
    <w:rsid w:val="005078BB"/>
  </w:style>
  <w:style w:type="character" w:customStyle="1" w:styleId="WW-Absatz-Standardschriftart11111111111111111111111">
    <w:name w:val="WW-Absatz-Standardschriftart11111111111111111111111"/>
    <w:rsid w:val="005078BB"/>
  </w:style>
  <w:style w:type="character" w:customStyle="1" w:styleId="WW-Absatz-Standardschriftart111111111111111111111111">
    <w:name w:val="WW-Absatz-Standardschriftart111111111111111111111111"/>
    <w:rsid w:val="005078BB"/>
  </w:style>
  <w:style w:type="character" w:customStyle="1" w:styleId="WW-Absatz-Standardschriftart1111111111111111111111111">
    <w:name w:val="WW-Absatz-Standardschriftart1111111111111111111111111"/>
    <w:rsid w:val="005078BB"/>
  </w:style>
  <w:style w:type="character" w:customStyle="1" w:styleId="WW-Absatz-Standardschriftart11111111111111111111111111">
    <w:name w:val="WW-Absatz-Standardschriftart11111111111111111111111111"/>
    <w:rsid w:val="005078BB"/>
  </w:style>
  <w:style w:type="character" w:customStyle="1" w:styleId="WW-Absatz-Standardschriftart111111111111111111111111111">
    <w:name w:val="WW-Absatz-Standardschriftart111111111111111111111111111"/>
    <w:rsid w:val="005078BB"/>
  </w:style>
  <w:style w:type="character" w:customStyle="1" w:styleId="WW-Absatz-Standardschriftart1111111111111111111111111111">
    <w:name w:val="WW-Absatz-Standardschriftart1111111111111111111111111111"/>
    <w:rsid w:val="005078BB"/>
  </w:style>
  <w:style w:type="character" w:customStyle="1" w:styleId="WW-Absatz-Standardschriftart11111111111111111111111111111">
    <w:name w:val="WW-Absatz-Standardschriftart11111111111111111111111111111"/>
    <w:rsid w:val="005078BB"/>
  </w:style>
  <w:style w:type="character" w:customStyle="1" w:styleId="WW-Absatz-Standardschriftart111111111111111111111111111111">
    <w:name w:val="WW-Absatz-Standardschriftart111111111111111111111111111111"/>
    <w:rsid w:val="005078BB"/>
  </w:style>
  <w:style w:type="character" w:customStyle="1" w:styleId="WW-Absatz-Standardschriftart1111111111111111111111111111111">
    <w:name w:val="WW-Absatz-Standardschriftart1111111111111111111111111111111"/>
    <w:rsid w:val="005078BB"/>
  </w:style>
  <w:style w:type="character" w:customStyle="1" w:styleId="WW-Absatz-Standardschriftart11111111111111111111111111111111">
    <w:name w:val="WW-Absatz-Standardschriftart11111111111111111111111111111111"/>
    <w:rsid w:val="005078BB"/>
  </w:style>
  <w:style w:type="character" w:customStyle="1" w:styleId="WW-Absatz-Standardschriftart111111111111111111111111111111111">
    <w:name w:val="WW-Absatz-Standardschriftart111111111111111111111111111111111"/>
    <w:rsid w:val="005078BB"/>
  </w:style>
  <w:style w:type="character" w:customStyle="1" w:styleId="WW-Absatz-Standardschriftart1111111111111111111111111111111111">
    <w:name w:val="WW-Absatz-Standardschriftart1111111111111111111111111111111111"/>
    <w:rsid w:val="005078BB"/>
  </w:style>
  <w:style w:type="character" w:customStyle="1" w:styleId="WW-Absatz-Standardschriftart11111111111111111111111111111111111">
    <w:name w:val="WW-Absatz-Standardschriftart11111111111111111111111111111111111"/>
    <w:rsid w:val="005078BB"/>
  </w:style>
  <w:style w:type="character" w:customStyle="1" w:styleId="WW-Absatz-Standardschriftart111111111111111111111111111111111111">
    <w:name w:val="WW-Absatz-Standardschriftart111111111111111111111111111111111111"/>
    <w:rsid w:val="005078BB"/>
  </w:style>
  <w:style w:type="character" w:customStyle="1" w:styleId="WW-Absatz-Standardschriftart1111111111111111111111111111111111111">
    <w:name w:val="WW-Absatz-Standardschriftart1111111111111111111111111111111111111"/>
    <w:rsid w:val="005078BB"/>
  </w:style>
  <w:style w:type="character" w:customStyle="1" w:styleId="WW-Absatz-Standardschriftart11111111111111111111111111111111111111">
    <w:name w:val="WW-Absatz-Standardschriftart11111111111111111111111111111111111111"/>
    <w:rsid w:val="005078BB"/>
  </w:style>
  <w:style w:type="character" w:customStyle="1" w:styleId="WW-Absatz-Standardschriftart111111111111111111111111111111111111111">
    <w:name w:val="WW-Absatz-Standardschriftart111111111111111111111111111111111111111"/>
    <w:rsid w:val="005078BB"/>
  </w:style>
  <w:style w:type="character" w:customStyle="1" w:styleId="WW-Absatz-Standardschriftart1111111111111111111111111111111111111111">
    <w:name w:val="WW-Absatz-Standardschriftart1111111111111111111111111111111111111111"/>
    <w:rsid w:val="005078BB"/>
  </w:style>
  <w:style w:type="character" w:customStyle="1" w:styleId="WW-Absatz-Standardschriftart11111111111111111111111111111111111111111">
    <w:name w:val="WW-Absatz-Standardschriftart11111111111111111111111111111111111111111"/>
    <w:rsid w:val="005078BB"/>
  </w:style>
  <w:style w:type="character" w:customStyle="1" w:styleId="WW-Absatz-Standardschriftart111111111111111111111111111111111111111111">
    <w:name w:val="WW-Absatz-Standardschriftart111111111111111111111111111111111111111111"/>
    <w:rsid w:val="005078BB"/>
  </w:style>
  <w:style w:type="character" w:customStyle="1" w:styleId="WW-Absatz-Standardschriftart1111111111111111111111111111111111111111111">
    <w:name w:val="WW-Absatz-Standardschriftart1111111111111111111111111111111111111111111"/>
    <w:rsid w:val="005078BB"/>
  </w:style>
  <w:style w:type="character" w:customStyle="1" w:styleId="WW-Absatz-Standardschriftart11111111111111111111111111111111111111111111">
    <w:name w:val="WW-Absatz-Standardschriftart11111111111111111111111111111111111111111111"/>
    <w:rsid w:val="005078BB"/>
  </w:style>
  <w:style w:type="character" w:customStyle="1" w:styleId="WW-Absatz-Standardschriftart111111111111111111111111111111111111111111111">
    <w:name w:val="WW-Absatz-Standardschriftart111111111111111111111111111111111111111111111"/>
    <w:rsid w:val="005078BB"/>
  </w:style>
  <w:style w:type="character" w:customStyle="1" w:styleId="WW-Absatz-Standardschriftart1111111111111111111111111111111111111111111111">
    <w:name w:val="WW-Absatz-Standardschriftart1111111111111111111111111111111111111111111111"/>
    <w:rsid w:val="005078BB"/>
  </w:style>
  <w:style w:type="character" w:customStyle="1" w:styleId="WW-Absatz-Standardschriftart11111111111111111111111111111111111111111111111">
    <w:name w:val="WW-Absatz-Standardschriftart11111111111111111111111111111111111111111111111"/>
    <w:rsid w:val="005078BB"/>
  </w:style>
  <w:style w:type="character" w:customStyle="1" w:styleId="WW-Absatz-Standardschriftart111111111111111111111111111111111111111111111111">
    <w:name w:val="WW-Absatz-Standardschriftart111111111111111111111111111111111111111111111111"/>
    <w:rsid w:val="005078BB"/>
  </w:style>
  <w:style w:type="character" w:customStyle="1" w:styleId="WW-Absatz-Standardschriftart1111111111111111111111111111111111111111111111111">
    <w:name w:val="WW-Absatz-Standardschriftart1111111111111111111111111111111111111111111111111"/>
    <w:rsid w:val="005078BB"/>
  </w:style>
  <w:style w:type="character" w:customStyle="1" w:styleId="WW8Num3z2">
    <w:name w:val="WW8Num3z2"/>
    <w:rsid w:val="005078BB"/>
    <w:rPr>
      <w:b/>
      <w:bCs/>
    </w:rPr>
  </w:style>
  <w:style w:type="character" w:customStyle="1" w:styleId="WW-Absatz-Standardschriftart11111111111111111111111111111111111111111111111111">
    <w:name w:val="WW-Absatz-Standardschriftart11111111111111111111111111111111111111111111111111"/>
    <w:rsid w:val="005078BB"/>
  </w:style>
  <w:style w:type="character" w:customStyle="1" w:styleId="WW-Absatz-Standardschriftart111111111111111111111111111111111111111111111111111">
    <w:name w:val="WW-Absatz-Standardschriftart111111111111111111111111111111111111111111111111111"/>
    <w:rsid w:val="005078BB"/>
  </w:style>
  <w:style w:type="character" w:customStyle="1" w:styleId="WW-Absatz-Standardschriftart1111111111111111111111111111111111111111111111111111">
    <w:name w:val="WW-Absatz-Standardschriftart1111111111111111111111111111111111111111111111111111"/>
    <w:rsid w:val="005078BB"/>
  </w:style>
  <w:style w:type="character" w:customStyle="1" w:styleId="WW-Absatz-Standardschriftart11111111111111111111111111111111111111111111111111111">
    <w:name w:val="WW-Absatz-Standardschriftart11111111111111111111111111111111111111111111111111111"/>
    <w:rsid w:val="005078BB"/>
  </w:style>
  <w:style w:type="character" w:customStyle="1" w:styleId="WW-Absatz-Standardschriftart111111111111111111111111111111111111111111111111111111">
    <w:name w:val="WW-Absatz-Standardschriftart111111111111111111111111111111111111111111111111111111"/>
    <w:rsid w:val="005078BB"/>
  </w:style>
  <w:style w:type="character" w:customStyle="1" w:styleId="WW-Absatz-Standardschriftart1111111111111111111111111111111111111111111111111111111">
    <w:name w:val="WW-Absatz-Standardschriftart1111111111111111111111111111111111111111111111111111111"/>
    <w:rsid w:val="005078BB"/>
  </w:style>
  <w:style w:type="character" w:customStyle="1" w:styleId="WW-Absatz-Standardschriftart11111111111111111111111111111111111111111111111111111111">
    <w:name w:val="WW-Absatz-Standardschriftart11111111111111111111111111111111111111111111111111111111"/>
    <w:rsid w:val="005078BB"/>
  </w:style>
  <w:style w:type="character" w:customStyle="1" w:styleId="WW-Absatz-Standardschriftart111111111111111111111111111111111111111111111111111111111">
    <w:name w:val="WW-Absatz-Standardschriftart111111111111111111111111111111111111111111111111111111111"/>
    <w:rsid w:val="005078BB"/>
  </w:style>
  <w:style w:type="character" w:customStyle="1" w:styleId="WW-Absatz-Standardschriftart1111111111111111111111111111111111111111111111111111111111">
    <w:name w:val="WW-Absatz-Standardschriftart1111111111111111111111111111111111111111111111111111111111"/>
    <w:rsid w:val="005078BB"/>
  </w:style>
  <w:style w:type="character" w:customStyle="1" w:styleId="WW-Absatz-Standardschriftart11111111111111111111111111111111111111111111111111111111111">
    <w:name w:val="WW-Absatz-Standardschriftart11111111111111111111111111111111111111111111111111111111111"/>
    <w:rsid w:val="005078BB"/>
  </w:style>
  <w:style w:type="character" w:customStyle="1" w:styleId="WW-Absatz-Standardschriftart111111111111111111111111111111111111111111111111111111111111">
    <w:name w:val="WW-Absatz-Standardschriftart111111111111111111111111111111111111111111111111111111111111"/>
    <w:rsid w:val="005078BB"/>
  </w:style>
  <w:style w:type="character" w:customStyle="1" w:styleId="WW-Absatz-Standardschriftart1111111111111111111111111111111111111111111111111111111111111">
    <w:name w:val="WW-Absatz-Standardschriftart1111111111111111111111111111111111111111111111111111111111111"/>
    <w:rsid w:val="005078BB"/>
  </w:style>
  <w:style w:type="character" w:customStyle="1" w:styleId="WW-Absatz-Standardschriftart11111111111111111111111111111111111111111111111111111111111111">
    <w:name w:val="WW-Absatz-Standardschriftart11111111111111111111111111111111111111111111111111111111111111"/>
    <w:rsid w:val="005078BB"/>
  </w:style>
  <w:style w:type="character" w:customStyle="1" w:styleId="WW-Absatz-Standardschriftart111111111111111111111111111111111111111111111111111111111111111">
    <w:name w:val="WW-Absatz-Standardschriftart111111111111111111111111111111111111111111111111111111111111111"/>
    <w:rsid w:val="005078BB"/>
  </w:style>
  <w:style w:type="character" w:customStyle="1" w:styleId="WW-Absatz-Standardschriftart1111111111111111111111111111111111111111111111111111111111111111">
    <w:name w:val="WW-Absatz-Standardschriftart1111111111111111111111111111111111111111111111111111111111111111"/>
    <w:rsid w:val="005078BB"/>
  </w:style>
  <w:style w:type="character" w:customStyle="1" w:styleId="WW-Absatz-Standardschriftart11111111111111111111111111111111111111111111111111111111111111111">
    <w:name w:val="WW-Absatz-Standardschriftart11111111111111111111111111111111111111111111111111111111111111111"/>
    <w:rsid w:val="005078BB"/>
  </w:style>
  <w:style w:type="character" w:customStyle="1" w:styleId="WW-Absatz-Standardschriftart111111111111111111111111111111111111111111111111111111111111111111">
    <w:name w:val="WW-Absatz-Standardschriftart111111111111111111111111111111111111111111111111111111111111111111"/>
    <w:rsid w:val="005078BB"/>
  </w:style>
  <w:style w:type="character" w:customStyle="1" w:styleId="20">
    <w:name w:val="Основной шрифт абзаца2"/>
    <w:rsid w:val="005078BB"/>
  </w:style>
  <w:style w:type="character" w:customStyle="1" w:styleId="10">
    <w:name w:val="Основной шрифт абзаца1"/>
    <w:rsid w:val="005078BB"/>
  </w:style>
  <w:style w:type="character" w:customStyle="1" w:styleId="a3">
    <w:name w:val="Символ нумерации"/>
    <w:rsid w:val="005078BB"/>
    <w:rPr>
      <w:b/>
      <w:bCs/>
    </w:rPr>
  </w:style>
  <w:style w:type="character" w:customStyle="1" w:styleId="a4">
    <w:name w:val="Маркеры списка"/>
    <w:rsid w:val="005078BB"/>
    <w:rPr>
      <w:rFonts w:ascii="OpenSymbol" w:eastAsia="OpenSymbol" w:hAnsi="OpenSymbol" w:cs="OpenSymbol"/>
    </w:rPr>
  </w:style>
  <w:style w:type="character" w:styleId="a5">
    <w:name w:val="Hyperlink"/>
    <w:rsid w:val="005078BB"/>
    <w:rPr>
      <w:color w:val="0000FF"/>
      <w:u w:val="single"/>
    </w:rPr>
  </w:style>
  <w:style w:type="character" w:styleId="a6">
    <w:name w:val="Strong"/>
    <w:qFormat/>
    <w:rsid w:val="005078BB"/>
    <w:rPr>
      <w:b/>
      <w:bCs/>
    </w:rPr>
  </w:style>
  <w:style w:type="character" w:customStyle="1" w:styleId="a7">
    <w:name w:val="Текст выноски Знак"/>
    <w:rsid w:val="005078BB"/>
    <w:rPr>
      <w:rFonts w:ascii="Tahoma" w:hAnsi="Tahoma" w:cs="Tahoma"/>
      <w:sz w:val="16"/>
      <w:szCs w:val="16"/>
    </w:rPr>
  </w:style>
  <w:style w:type="paragraph" w:styleId="a8">
    <w:name w:val="Title"/>
    <w:basedOn w:val="a"/>
    <w:next w:val="a9"/>
    <w:qFormat/>
    <w:rsid w:val="005078BB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9">
    <w:name w:val="Body Text"/>
    <w:basedOn w:val="a"/>
    <w:rsid w:val="005078BB"/>
    <w:pPr>
      <w:spacing w:after="120"/>
    </w:pPr>
  </w:style>
  <w:style w:type="paragraph" w:styleId="aa">
    <w:name w:val="List"/>
    <w:basedOn w:val="a9"/>
    <w:rsid w:val="005078BB"/>
    <w:rPr>
      <w:rFonts w:ascii="Arial" w:hAnsi="Arial" w:cs="Tahoma"/>
    </w:rPr>
  </w:style>
  <w:style w:type="paragraph" w:customStyle="1" w:styleId="40">
    <w:name w:val="Название4"/>
    <w:basedOn w:val="a"/>
    <w:rsid w:val="005078BB"/>
    <w:pPr>
      <w:suppressLineNumbers/>
      <w:spacing w:before="120" w:after="120"/>
    </w:pPr>
    <w:rPr>
      <w:rFonts w:cs="Mangal"/>
      <w:i/>
      <w:iCs/>
    </w:rPr>
  </w:style>
  <w:style w:type="paragraph" w:customStyle="1" w:styleId="41">
    <w:name w:val="Указатель4"/>
    <w:basedOn w:val="a"/>
    <w:rsid w:val="005078BB"/>
    <w:pPr>
      <w:suppressLineNumbers/>
    </w:pPr>
    <w:rPr>
      <w:rFonts w:cs="Mangal"/>
    </w:rPr>
  </w:style>
  <w:style w:type="paragraph" w:customStyle="1" w:styleId="30">
    <w:name w:val="Название3"/>
    <w:basedOn w:val="a"/>
    <w:rsid w:val="005078BB"/>
    <w:pPr>
      <w:suppressLineNumbers/>
      <w:spacing w:before="120" w:after="120"/>
    </w:pPr>
    <w:rPr>
      <w:rFonts w:cs="Mangal"/>
      <w:i/>
      <w:iCs/>
    </w:rPr>
  </w:style>
  <w:style w:type="paragraph" w:customStyle="1" w:styleId="31">
    <w:name w:val="Указатель3"/>
    <w:basedOn w:val="a"/>
    <w:rsid w:val="005078BB"/>
    <w:pPr>
      <w:suppressLineNumbers/>
    </w:pPr>
    <w:rPr>
      <w:rFonts w:cs="Mangal"/>
    </w:rPr>
  </w:style>
  <w:style w:type="paragraph" w:customStyle="1" w:styleId="21">
    <w:name w:val="Название2"/>
    <w:basedOn w:val="a"/>
    <w:rsid w:val="005078BB"/>
    <w:pPr>
      <w:suppressLineNumbers/>
      <w:spacing w:before="120" w:after="120"/>
    </w:pPr>
    <w:rPr>
      <w:rFonts w:ascii="Arial" w:hAnsi="Arial" w:cs="Tahoma"/>
      <w:i/>
      <w:iCs/>
    </w:rPr>
  </w:style>
  <w:style w:type="paragraph" w:customStyle="1" w:styleId="22">
    <w:name w:val="Указатель2"/>
    <w:basedOn w:val="a"/>
    <w:rsid w:val="005078BB"/>
    <w:pPr>
      <w:suppressLineNumbers/>
    </w:pPr>
    <w:rPr>
      <w:rFonts w:ascii="Arial" w:hAnsi="Arial" w:cs="Tahoma"/>
    </w:rPr>
  </w:style>
  <w:style w:type="paragraph" w:customStyle="1" w:styleId="11">
    <w:name w:val="Название1"/>
    <w:basedOn w:val="a"/>
    <w:rsid w:val="005078BB"/>
    <w:pPr>
      <w:suppressLineNumbers/>
      <w:spacing w:before="120" w:after="120"/>
    </w:pPr>
    <w:rPr>
      <w:rFonts w:ascii="Arial" w:hAnsi="Arial" w:cs="Tahoma"/>
      <w:i/>
      <w:iCs/>
    </w:rPr>
  </w:style>
  <w:style w:type="paragraph" w:customStyle="1" w:styleId="12">
    <w:name w:val="Указатель1"/>
    <w:basedOn w:val="a"/>
    <w:rsid w:val="005078BB"/>
    <w:pPr>
      <w:suppressLineNumbers/>
    </w:pPr>
    <w:rPr>
      <w:rFonts w:ascii="Arial" w:hAnsi="Arial" w:cs="Tahoma"/>
    </w:rPr>
  </w:style>
  <w:style w:type="paragraph" w:customStyle="1" w:styleId="Web">
    <w:name w:val="Обычный (Web)"/>
    <w:basedOn w:val="a"/>
    <w:rsid w:val="005078BB"/>
    <w:pPr>
      <w:spacing w:before="280" w:after="119"/>
    </w:pPr>
  </w:style>
  <w:style w:type="paragraph" w:styleId="ab">
    <w:name w:val="No Spacing"/>
    <w:link w:val="ac"/>
    <w:uiPriority w:val="1"/>
    <w:qFormat/>
    <w:rsid w:val="005078BB"/>
    <w:pPr>
      <w:suppressAutoHyphens/>
    </w:pPr>
    <w:rPr>
      <w:rFonts w:ascii="Calibri" w:eastAsia="Calibri" w:hAnsi="Calibri"/>
      <w:sz w:val="22"/>
      <w:szCs w:val="22"/>
      <w:lang w:eastAsia="ar-SA"/>
    </w:rPr>
  </w:style>
  <w:style w:type="paragraph" w:customStyle="1" w:styleId="ad">
    <w:name w:val="Содержимое таблицы"/>
    <w:basedOn w:val="a"/>
    <w:rsid w:val="005078BB"/>
    <w:pPr>
      <w:suppressLineNumbers/>
    </w:pPr>
  </w:style>
  <w:style w:type="paragraph" w:customStyle="1" w:styleId="ae">
    <w:name w:val="Заголовок таблицы"/>
    <w:basedOn w:val="ad"/>
    <w:rsid w:val="005078BB"/>
    <w:pPr>
      <w:jc w:val="center"/>
    </w:pPr>
    <w:rPr>
      <w:b/>
      <w:bCs/>
    </w:rPr>
  </w:style>
  <w:style w:type="paragraph" w:styleId="af">
    <w:name w:val="List Paragraph"/>
    <w:basedOn w:val="a"/>
    <w:qFormat/>
    <w:rsid w:val="005078BB"/>
    <w:pPr>
      <w:ind w:left="720"/>
    </w:pPr>
    <w:rPr>
      <w:sz w:val="28"/>
      <w:szCs w:val="28"/>
    </w:rPr>
  </w:style>
  <w:style w:type="paragraph" w:customStyle="1" w:styleId="310">
    <w:name w:val="Основной текст 31"/>
    <w:basedOn w:val="a"/>
    <w:rsid w:val="005078BB"/>
    <w:pPr>
      <w:spacing w:after="120"/>
    </w:pPr>
    <w:rPr>
      <w:sz w:val="16"/>
      <w:szCs w:val="16"/>
    </w:rPr>
  </w:style>
  <w:style w:type="paragraph" w:styleId="af0">
    <w:name w:val="Normal (Web)"/>
    <w:basedOn w:val="a"/>
    <w:rsid w:val="005078BB"/>
    <w:pPr>
      <w:spacing w:before="280" w:after="280"/>
    </w:pPr>
  </w:style>
  <w:style w:type="paragraph" w:styleId="af1">
    <w:name w:val="Balloon Text"/>
    <w:basedOn w:val="a"/>
    <w:rsid w:val="005078BB"/>
    <w:rPr>
      <w:rFonts w:ascii="Tahoma" w:hAnsi="Tahoma" w:cs="Tahoma"/>
      <w:sz w:val="16"/>
      <w:szCs w:val="16"/>
    </w:rPr>
  </w:style>
  <w:style w:type="table" w:styleId="af2">
    <w:name w:val="Table Grid"/>
    <w:basedOn w:val="a1"/>
    <w:uiPriority w:val="59"/>
    <w:rsid w:val="003C652D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3">
    <w:name w:val="header"/>
    <w:basedOn w:val="a"/>
    <w:link w:val="af4"/>
    <w:rsid w:val="00F802A3"/>
    <w:pPr>
      <w:tabs>
        <w:tab w:val="center" w:pos="4677"/>
        <w:tab w:val="right" w:pos="9355"/>
      </w:tabs>
    </w:pPr>
  </w:style>
  <w:style w:type="character" w:customStyle="1" w:styleId="af4">
    <w:name w:val="Верхний колонтитул Знак"/>
    <w:basedOn w:val="a0"/>
    <w:link w:val="af3"/>
    <w:rsid w:val="00F802A3"/>
    <w:rPr>
      <w:sz w:val="24"/>
      <w:szCs w:val="24"/>
      <w:lang w:eastAsia="ar-SA"/>
    </w:rPr>
  </w:style>
  <w:style w:type="paragraph" w:styleId="af5">
    <w:name w:val="footer"/>
    <w:basedOn w:val="a"/>
    <w:link w:val="af6"/>
    <w:rsid w:val="00F802A3"/>
    <w:pPr>
      <w:tabs>
        <w:tab w:val="center" w:pos="4677"/>
        <w:tab w:val="right" w:pos="9355"/>
      </w:tabs>
    </w:pPr>
  </w:style>
  <w:style w:type="character" w:customStyle="1" w:styleId="af6">
    <w:name w:val="Нижний колонтитул Знак"/>
    <w:basedOn w:val="a0"/>
    <w:link w:val="af5"/>
    <w:rsid w:val="00F802A3"/>
    <w:rPr>
      <w:sz w:val="24"/>
      <w:szCs w:val="24"/>
      <w:lang w:eastAsia="ar-SA"/>
    </w:rPr>
  </w:style>
  <w:style w:type="character" w:customStyle="1" w:styleId="ac">
    <w:name w:val="Без интервала Знак"/>
    <w:basedOn w:val="a0"/>
    <w:link w:val="ab"/>
    <w:uiPriority w:val="1"/>
    <w:rsid w:val="00B96C2F"/>
    <w:rPr>
      <w:rFonts w:ascii="Calibri" w:eastAsia="Calibri" w:hAnsi="Calibri"/>
      <w:sz w:val="22"/>
      <w:szCs w:val="22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9974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99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do.tsu.ru/ss2/?unit=27&amp;page=153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ido.tsu.ru/ss2/?unit=27&amp;page=162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://ido.tsu.ru/ss2/?unit=27&amp;page=16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ido.tsu.ru/ss2/?unit=27&amp;page=15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324</TotalTime>
  <Pages>25</Pages>
  <Words>6987</Words>
  <Characters>39827</Characters>
  <Application>Microsoft Office Word</Application>
  <DocSecurity>0</DocSecurity>
  <Lines>331</Lines>
  <Paragraphs>93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2</vt:i4>
      </vt:variant>
    </vt:vector>
  </HeadingPairs>
  <TitlesOfParts>
    <vt:vector size="3" baseType="lpstr">
      <vt:lpstr>Муниципальное бюджетное дошкольное образовательное учреждение</vt:lpstr>
      <vt:lpstr>Анализ участия   воспитанников в конкурсах   регионального и всероссийского уро</vt:lpstr>
      <vt:lpstr>    Профилактическая работа</vt:lpstr>
    </vt:vector>
  </TitlesOfParts>
  <Company>Microsoft</Company>
  <LinksUpToDate>false</LinksUpToDate>
  <CharactersWithSpaces>46721</CharactersWithSpaces>
  <SharedDoc>false</SharedDoc>
  <HLinks>
    <vt:vector size="24" baseType="variant">
      <vt:variant>
        <vt:i4>2555950</vt:i4>
      </vt:variant>
      <vt:variant>
        <vt:i4>9</vt:i4>
      </vt:variant>
      <vt:variant>
        <vt:i4>0</vt:i4>
      </vt:variant>
      <vt:variant>
        <vt:i4>5</vt:i4>
      </vt:variant>
      <vt:variant>
        <vt:lpwstr>http://ido.tsu.ru/ss2/?unit=27&amp;page=163</vt:lpwstr>
      </vt:variant>
      <vt:variant>
        <vt:lpwstr/>
      </vt:variant>
      <vt:variant>
        <vt:i4>2359342</vt:i4>
      </vt:variant>
      <vt:variant>
        <vt:i4>6</vt:i4>
      </vt:variant>
      <vt:variant>
        <vt:i4>0</vt:i4>
      </vt:variant>
      <vt:variant>
        <vt:i4>5</vt:i4>
      </vt:variant>
      <vt:variant>
        <vt:lpwstr>http://ido.tsu.ru/ss2/?unit=27&amp;page=152</vt:lpwstr>
      </vt:variant>
      <vt:variant>
        <vt:lpwstr/>
      </vt:variant>
      <vt:variant>
        <vt:i4>2359342</vt:i4>
      </vt:variant>
      <vt:variant>
        <vt:i4>3</vt:i4>
      </vt:variant>
      <vt:variant>
        <vt:i4>0</vt:i4>
      </vt:variant>
      <vt:variant>
        <vt:i4>5</vt:i4>
      </vt:variant>
      <vt:variant>
        <vt:lpwstr>http://ido.tsu.ru/ss2/?unit=27&amp;page=153</vt:lpwstr>
      </vt:variant>
      <vt:variant>
        <vt:lpwstr/>
      </vt:variant>
      <vt:variant>
        <vt:i4>2555950</vt:i4>
      </vt:variant>
      <vt:variant>
        <vt:i4>0</vt:i4>
      </vt:variant>
      <vt:variant>
        <vt:i4>0</vt:i4>
      </vt:variant>
      <vt:variant>
        <vt:i4>5</vt:i4>
      </vt:variant>
      <vt:variant>
        <vt:lpwstr>http://ido.tsu.ru/ss2/?unit=27&amp;page=162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Муниципальное бюджетное дошкольное образовательное учреждение</dc:title>
  <dc:creator>Звездочка</dc:creator>
  <cp:lastModifiedBy>Zverdvd.org</cp:lastModifiedBy>
  <cp:revision>8</cp:revision>
  <dcterms:created xsi:type="dcterms:W3CDTF">2024-04-05T04:00:00Z</dcterms:created>
  <dcterms:modified xsi:type="dcterms:W3CDTF">2024-10-09T01:52:00Z</dcterms:modified>
</cp:coreProperties>
</file>